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30F" w:rsidRPr="00F91069" w:rsidRDefault="00CE530C" w:rsidP="00B9704E">
      <w:pPr>
        <w:spacing w:before="3"/>
        <w:ind w:right="118"/>
        <w:jc w:val="right"/>
        <w:rPr>
          <w:rFonts w:asciiTheme="minorHAnsi" w:hAnsiTheme="minorHAnsi"/>
          <w:b/>
          <w:spacing w:val="2"/>
          <w:w w:val="89"/>
          <w:sz w:val="36"/>
          <w:szCs w:val="36"/>
        </w:rPr>
      </w:pPr>
      <w:r w:rsidRPr="00D820A0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B17E3EE" wp14:editId="170FAFA3">
            <wp:simplePos x="0" y="0"/>
            <wp:positionH relativeFrom="column">
              <wp:posOffset>-6350</wp:posOffset>
            </wp:positionH>
            <wp:positionV relativeFrom="paragraph">
              <wp:posOffset>-180975</wp:posOffset>
            </wp:positionV>
            <wp:extent cx="1000125" cy="1000125"/>
            <wp:effectExtent l="0" t="0" r="9525" b="9525"/>
            <wp:wrapNone/>
            <wp:docPr id="6" name="Picture 6" descr="Macintosh HD:Users:marouns:Documents:AUT Data:Corporate Identity-AUT:AUT logos:AUT-Logos:PNG:AUT-LOGO Fo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rouns:Documents:AUT Data:Corporate Identity-AUT:AUT logos:AUT-Logos:PNG:AUT-LOGO Form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A7E" w:rsidRPr="00D50709">
        <w:rPr>
          <w:rFonts w:asciiTheme="minorHAnsi" w:hAnsiTheme="minorHAnsi"/>
          <w:b/>
          <w:spacing w:val="2"/>
          <w:w w:val="89"/>
          <w:sz w:val="36"/>
          <w:szCs w:val="36"/>
        </w:rPr>
        <w:t>A</w:t>
      </w:r>
      <w:r w:rsidR="00017A7E" w:rsidRPr="00D50709">
        <w:rPr>
          <w:rFonts w:asciiTheme="minorHAnsi" w:hAnsiTheme="minorHAnsi"/>
          <w:b/>
          <w:spacing w:val="1"/>
          <w:w w:val="89"/>
          <w:sz w:val="36"/>
          <w:szCs w:val="36"/>
        </w:rPr>
        <w:t>c</w:t>
      </w:r>
      <w:r w:rsidR="00017A7E" w:rsidRPr="00D50709">
        <w:rPr>
          <w:rFonts w:asciiTheme="minorHAnsi" w:hAnsiTheme="minorHAnsi"/>
          <w:b/>
          <w:spacing w:val="1"/>
          <w:w w:val="104"/>
          <w:sz w:val="36"/>
          <w:szCs w:val="36"/>
        </w:rPr>
        <w:t>a</w:t>
      </w:r>
      <w:r w:rsidR="00017A7E" w:rsidRPr="00D50709">
        <w:rPr>
          <w:rFonts w:asciiTheme="minorHAnsi" w:hAnsiTheme="minorHAnsi"/>
          <w:b/>
          <w:spacing w:val="2"/>
          <w:w w:val="110"/>
          <w:sz w:val="36"/>
          <w:szCs w:val="36"/>
        </w:rPr>
        <w:t>d</w:t>
      </w:r>
      <w:r w:rsidR="00017A7E" w:rsidRPr="00D50709">
        <w:rPr>
          <w:rFonts w:asciiTheme="minorHAnsi" w:hAnsiTheme="minorHAnsi"/>
          <w:b/>
          <w:spacing w:val="1"/>
          <w:w w:val="110"/>
          <w:sz w:val="36"/>
          <w:szCs w:val="36"/>
        </w:rPr>
        <w:t>e</w:t>
      </w:r>
      <w:r w:rsidR="00017A7E" w:rsidRPr="00D50709">
        <w:rPr>
          <w:rFonts w:asciiTheme="minorHAnsi" w:hAnsiTheme="minorHAnsi"/>
          <w:b/>
          <w:spacing w:val="3"/>
          <w:w w:val="107"/>
          <w:sz w:val="36"/>
          <w:szCs w:val="36"/>
        </w:rPr>
        <w:t>m</w:t>
      </w:r>
      <w:r w:rsidR="00017A7E" w:rsidRPr="00D50709">
        <w:rPr>
          <w:rFonts w:asciiTheme="minorHAnsi" w:hAnsiTheme="minorHAnsi"/>
          <w:b/>
          <w:spacing w:val="1"/>
          <w:w w:val="76"/>
          <w:sz w:val="36"/>
          <w:szCs w:val="36"/>
        </w:rPr>
        <w:t>i</w:t>
      </w:r>
      <w:r w:rsidR="00017A7E" w:rsidRPr="00D50709">
        <w:rPr>
          <w:rFonts w:asciiTheme="minorHAnsi" w:hAnsiTheme="minorHAnsi"/>
          <w:b/>
          <w:w w:val="102"/>
          <w:sz w:val="36"/>
          <w:szCs w:val="36"/>
        </w:rPr>
        <w:t>c</w:t>
      </w:r>
      <w:r w:rsidR="00017A7E" w:rsidRPr="00D50709">
        <w:rPr>
          <w:rFonts w:asciiTheme="minorHAnsi" w:hAnsiTheme="minorHAnsi"/>
          <w:b/>
          <w:spacing w:val="-10"/>
          <w:sz w:val="36"/>
          <w:szCs w:val="36"/>
        </w:rPr>
        <w:t xml:space="preserve"> </w:t>
      </w:r>
      <w:r w:rsidR="00017A7E" w:rsidRPr="00D50709">
        <w:rPr>
          <w:rFonts w:asciiTheme="minorHAnsi" w:hAnsiTheme="minorHAnsi"/>
          <w:b/>
          <w:spacing w:val="2"/>
          <w:w w:val="93"/>
          <w:sz w:val="36"/>
          <w:szCs w:val="36"/>
        </w:rPr>
        <w:t>C</w:t>
      </w:r>
      <w:r w:rsidR="00017A7E" w:rsidRPr="00D50709">
        <w:rPr>
          <w:rFonts w:asciiTheme="minorHAnsi" w:hAnsiTheme="minorHAnsi"/>
          <w:b/>
          <w:spacing w:val="1"/>
          <w:w w:val="93"/>
          <w:sz w:val="36"/>
          <w:szCs w:val="36"/>
        </w:rPr>
        <w:t>a</w:t>
      </w:r>
      <w:r w:rsidR="00017A7E" w:rsidRPr="00D50709">
        <w:rPr>
          <w:rFonts w:asciiTheme="minorHAnsi" w:hAnsiTheme="minorHAnsi"/>
          <w:b/>
          <w:spacing w:val="1"/>
          <w:w w:val="77"/>
          <w:sz w:val="36"/>
          <w:szCs w:val="36"/>
        </w:rPr>
        <w:t>l</w:t>
      </w:r>
      <w:r w:rsidR="00017A7E" w:rsidRPr="00D50709">
        <w:rPr>
          <w:rFonts w:asciiTheme="minorHAnsi" w:hAnsiTheme="minorHAnsi"/>
          <w:b/>
          <w:spacing w:val="1"/>
          <w:w w:val="111"/>
          <w:sz w:val="36"/>
          <w:szCs w:val="36"/>
        </w:rPr>
        <w:t>e</w:t>
      </w:r>
      <w:r w:rsidR="00017A7E" w:rsidRPr="00D50709">
        <w:rPr>
          <w:rFonts w:asciiTheme="minorHAnsi" w:hAnsiTheme="minorHAnsi"/>
          <w:b/>
          <w:spacing w:val="2"/>
          <w:w w:val="107"/>
          <w:sz w:val="36"/>
          <w:szCs w:val="36"/>
        </w:rPr>
        <w:t>nd</w:t>
      </w:r>
      <w:r w:rsidR="00017A7E" w:rsidRPr="00D50709">
        <w:rPr>
          <w:rFonts w:asciiTheme="minorHAnsi" w:hAnsiTheme="minorHAnsi"/>
          <w:b/>
          <w:spacing w:val="1"/>
          <w:w w:val="107"/>
          <w:sz w:val="36"/>
          <w:szCs w:val="36"/>
        </w:rPr>
        <w:t>a</w:t>
      </w:r>
      <w:r w:rsidR="00017A7E" w:rsidRPr="00D50709">
        <w:rPr>
          <w:rFonts w:asciiTheme="minorHAnsi" w:hAnsiTheme="minorHAnsi"/>
          <w:b/>
          <w:w w:val="89"/>
          <w:sz w:val="36"/>
          <w:szCs w:val="36"/>
        </w:rPr>
        <w:t>r</w:t>
      </w:r>
    </w:p>
    <w:p w:rsidR="0064430F" w:rsidRPr="00D50709" w:rsidRDefault="00017A7E" w:rsidP="00D63F72">
      <w:pPr>
        <w:spacing w:before="3"/>
        <w:ind w:left="3413" w:right="118"/>
        <w:jc w:val="right"/>
        <w:rPr>
          <w:rFonts w:asciiTheme="minorHAnsi" w:hAnsiTheme="minorHAnsi"/>
          <w:sz w:val="36"/>
          <w:szCs w:val="36"/>
        </w:rPr>
      </w:pPr>
      <w:r w:rsidRPr="00D50709">
        <w:rPr>
          <w:rFonts w:asciiTheme="minorHAnsi" w:hAnsiTheme="minorHAnsi"/>
          <w:spacing w:val="1"/>
          <w:sz w:val="36"/>
          <w:szCs w:val="36"/>
        </w:rPr>
        <w:t>20</w:t>
      </w:r>
      <w:r w:rsidR="00DC00EE">
        <w:rPr>
          <w:rFonts w:asciiTheme="minorHAnsi" w:hAnsiTheme="minorHAnsi"/>
          <w:spacing w:val="2"/>
          <w:sz w:val="36"/>
          <w:szCs w:val="36"/>
        </w:rPr>
        <w:t>2</w:t>
      </w:r>
      <w:r w:rsidR="00D63F72">
        <w:rPr>
          <w:rFonts w:asciiTheme="minorHAnsi" w:hAnsiTheme="minorHAnsi"/>
          <w:spacing w:val="2"/>
          <w:sz w:val="36"/>
          <w:szCs w:val="36"/>
        </w:rPr>
        <w:t>6</w:t>
      </w:r>
      <w:r w:rsidRPr="00D50709">
        <w:rPr>
          <w:rFonts w:asciiTheme="minorHAnsi" w:hAnsiTheme="minorHAnsi"/>
          <w:spacing w:val="1"/>
          <w:sz w:val="36"/>
          <w:szCs w:val="36"/>
        </w:rPr>
        <w:t>-</w:t>
      </w:r>
      <w:r w:rsidRPr="00D50709">
        <w:rPr>
          <w:rFonts w:asciiTheme="minorHAnsi" w:hAnsiTheme="minorHAnsi"/>
          <w:spacing w:val="2"/>
          <w:sz w:val="36"/>
          <w:szCs w:val="36"/>
        </w:rPr>
        <w:t>20</w:t>
      </w:r>
      <w:r w:rsidR="00752BF0">
        <w:rPr>
          <w:rFonts w:asciiTheme="minorHAnsi" w:hAnsiTheme="minorHAnsi"/>
          <w:spacing w:val="2"/>
          <w:sz w:val="36"/>
          <w:szCs w:val="36"/>
        </w:rPr>
        <w:t>2</w:t>
      </w:r>
      <w:r w:rsidR="00D63F72">
        <w:rPr>
          <w:rFonts w:asciiTheme="minorHAnsi" w:hAnsiTheme="minorHAnsi"/>
          <w:spacing w:val="2"/>
          <w:sz w:val="36"/>
          <w:szCs w:val="36"/>
        </w:rPr>
        <w:t>7</w:t>
      </w:r>
    </w:p>
    <w:p w:rsidR="00392051" w:rsidRDefault="00392051">
      <w:pPr>
        <w:spacing w:before="10" w:line="280" w:lineRule="exact"/>
        <w:rPr>
          <w:sz w:val="28"/>
          <w:szCs w:val="28"/>
        </w:rPr>
      </w:pPr>
    </w:p>
    <w:p w:rsidR="00CE55D0" w:rsidRDefault="00CE55D0">
      <w:pPr>
        <w:spacing w:before="10" w:line="280" w:lineRule="exact"/>
        <w:rPr>
          <w:sz w:val="28"/>
          <w:szCs w:val="28"/>
        </w:rPr>
      </w:pPr>
    </w:p>
    <w:p w:rsidR="00735F9C" w:rsidRPr="00D820A0" w:rsidRDefault="00735F9C">
      <w:pPr>
        <w:spacing w:before="10" w:line="280" w:lineRule="exact"/>
        <w:rPr>
          <w:sz w:val="28"/>
          <w:szCs w:val="28"/>
        </w:rPr>
      </w:pPr>
    </w:p>
    <w:tbl>
      <w:tblPr>
        <w:tblW w:w="11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3312"/>
        <w:gridCol w:w="6828"/>
      </w:tblGrid>
      <w:tr w:rsidR="00363653" w:rsidRPr="002B7F03" w:rsidTr="00681AED">
        <w:trPr>
          <w:trHeight w:hRule="exact" w:val="454"/>
          <w:jc w:val="center"/>
        </w:trPr>
        <w:tc>
          <w:tcPr>
            <w:tcW w:w="11496" w:type="dxa"/>
            <w:gridSpan w:val="3"/>
            <w:shd w:val="clear" w:color="auto" w:fill="807F7F"/>
          </w:tcPr>
          <w:p w:rsidR="00363653" w:rsidRPr="002B7F03" w:rsidRDefault="00017A7E" w:rsidP="00D63F72">
            <w:pPr>
              <w:pStyle w:val="AUT-SemesterTitle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Fall 20</w:t>
            </w:r>
            <w:r w:rsidR="00DC00EE" w:rsidRPr="002B7F03">
              <w:rPr>
                <w:rFonts w:asciiTheme="minorHAnsi" w:hAnsiTheme="minorHAnsi" w:cstheme="minorHAnsi"/>
              </w:rPr>
              <w:t>2</w:t>
            </w:r>
            <w:r w:rsidR="00D63F72" w:rsidRPr="002B7F03">
              <w:rPr>
                <w:rFonts w:asciiTheme="minorHAnsi" w:hAnsiTheme="minorHAnsi" w:cstheme="minorHAnsi"/>
              </w:rPr>
              <w:t>6</w:t>
            </w:r>
            <w:r w:rsidR="005523B3" w:rsidRPr="002B7F03">
              <w:rPr>
                <w:rFonts w:asciiTheme="minorHAnsi" w:hAnsiTheme="minorHAnsi" w:cstheme="minorHAnsi"/>
              </w:rPr>
              <w:t xml:space="preserve"> </w:t>
            </w:r>
            <w:r w:rsidR="00BB50E4" w:rsidRPr="002B7F03">
              <w:rPr>
                <w:rFonts w:asciiTheme="minorHAnsi" w:hAnsiTheme="minorHAnsi" w:cstheme="minorHAnsi"/>
              </w:rPr>
              <w:t xml:space="preserve"> –</w:t>
            </w:r>
            <w:r w:rsidR="005523B3" w:rsidRPr="002B7F03">
              <w:rPr>
                <w:rFonts w:asciiTheme="minorHAnsi" w:hAnsiTheme="minorHAnsi" w:cstheme="minorHAnsi"/>
              </w:rPr>
              <w:t xml:space="preserve"> </w:t>
            </w:r>
            <w:r w:rsidRPr="002B7F03">
              <w:rPr>
                <w:rFonts w:asciiTheme="minorHAnsi" w:hAnsiTheme="minorHAnsi" w:cstheme="minorHAnsi"/>
              </w:rPr>
              <w:t>20</w:t>
            </w:r>
            <w:r w:rsidR="003B5C12" w:rsidRPr="002B7F03">
              <w:rPr>
                <w:rFonts w:asciiTheme="minorHAnsi" w:hAnsiTheme="minorHAnsi" w:cstheme="minorHAnsi"/>
              </w:rPr>
              <w:t>2</w:t>
            </w:r>
            <w:r w:rsidR="00D63F72" w:rsidRPr="002B7F03">
              <w:rPr>
                <w:rFonts w:asciiTheme="minorHAnsi" w:hAnsiTheme="minorHAnsi" w:cstheme="minorHAnsi"/>
              </w:rPr>
              <w:t>7</w:t>
            </w:r>
            <w:r w:rsidR="000730C5" w:rsidRPr="002B7F03">
              <w:rPr>
                <w:rFonts w:asciiTheme="minorHAnsi" w:hAnsiTheme="minorHAnsi" w:cstheme="minorHAnsi"/>
              </w:rPr>
              <w:t xml:space="preserve"> </w:t>
            </w:r>
            <w:r w:rsidRPr="002B7F03">
              <w:rPr>
                <w:rFonts w:asciiTheme="minorHAnsi" w:hAnsiTheme="minorHAnsi" w:cstheme="minorHAnsi"/>
              </w:rPr>
              <w:t>Semester</w:t>
            </w:r>
          </w:p>
        </w:tc>
      </w:tr>
      <w:tr w:rsidR="00DA418E" w:rsidRPr="002B7F03" w:rsidTr="00EC1154">
        <w:trPr>
          <w:trHeight w:hRule="exact" w:val="568"/>
          <w:jc w:val="center"/>
        </w:trPr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DA418E" w:rsidRPr="00EC1154" w:rsidRDefault="00DA418E" w:rsidP="00B86DBC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September</w:t>
            </w:r>
          </w:p>
          <w:p w:rsidR="00DA418E" w:rsidRPr="002B7F03" w:rsidRDefault="00DA418E" w:rsidP="001B1A02">
            <w:pPr>
              <w:pStyle w:val="AUT-Month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2026</w:t>
            </w:r>
          </w:p>
        </w:tc>
        <w:tc>
          <w:tcPr>
            <w:tcW w:w="3312" w:type="dxa"/>
          </w:tcPr>
          <w:p w:rsidR="00DA418E" w:rsidRPr="002B7F03" w:rsidRDefault="00DA418E" w:rsidP="00755FCB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Tuesday 1 – Tuesday 8</w:t>
            </w:r>
          </w:p>
        </w:tc>
        <w:tc>
          <w:tcPr>
            <w:tcW w:w="6828" w:type="dxa"/>
          </w:tcPr>
          <w:p w:rsidR="00DA418E" w:rsidRPr="002B7F03" w:rsidRDefault="00DA418E" w:rsidP="006B040F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1st payment period </w:t>
            </w:r>
            <w:r w:rsidRPr="002B7F03">
              <w:rPr>
                <w:rFonts w:asciiTheme="minorHAnsi" w:hAnsiTheme="minorHAnsi" w:cstheme="minorHAnsi"/>
                <w:sz w:val="24"/>
                <w:szCs w:val="24"/>
              </w:rPr>
              <w:t>(required to activate student registration) for Fall 2026-2027</w:t>
            </w:r>
          </w:p>
        </w:tc>
      </w:tr>
      <w:tr w:rsidR="00DA418E" w:rsidRPr="002B7F03" w:rsidTr="00EC1154">
        <w:trPr>
          <w:trHeight w:hRule="exact" w:val="352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B91950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2B7F03" w:rsidRDefault="00DA418E" w:rsidP="00755FCB">
            <w:pPr>
              <w:pStyle w:val="AUT-ImportantDates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 xml:space="preserve">Wednesday 9 </w:t>
            </w:r>
          </w:p>
        </w:tc>
        <w:tc>
          <w:tcPr>
            <w:tcW w:w="6828" w:type="dxa"/>
          </w:tcPr>
          <w:p w:rsidR="00DA418E" w:rsidRPr="002B7F03" w:rsidRDefault="00DA418E" w:rsidP="001B1A02">
            <w:pPr>
              <w:pStyle w:val="AUT-ImportantDates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2B7F03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Application of late payment for continuing students </w:t>
            </w:r>
          </w:p>
        </w:tc>
      </w:tr>
      <w:tr w:rsidR="00DA418E" w:rsidRPr="002B7F03" w:rsidTr="00EC1154">
        <w:trPr>
          <w:trHeight w:hRule="exact" w:val="34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B91950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2B7F03" w:rsidRDefault="00DA418E" w:rsidP="00AB6D1A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Tuesday 1 – Monday 14</w:t>
            </w:r>
          </w:p>
        </w:tc>
        <w:tc>
          <w:tcPr>
            <w:tcW w:w="6828" w:type="dxa"/>
          </w:tcPr>
          <w:p w:rsidR="00DA418E" w:rsidRPr="002B7F03" w:rsidRDefault="00DA418E" w:rsidP="009038D8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Fall 2026-2027 Advising &amp; Course Registration</w:t>
            </w:r>
          </w:p>
        </w:tc>
      </w:tr>
      <w:tr w:rsidR="00DA418E" w:rsidRPr="002B7F03" w:rsidTr="00EC1154">
        <w:trPr>
          <w:trHeight w:hRule="exact" w:val="352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2B7F03" w:rsidRDefault="00DA418E" w:rsidP="00AB6D1A">
            <w:pPr>
              <w:pStyle w:val="AUT-Vacation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Monday 14</w:t>
            </w:r>
          </w:p>
        </w:tc>
        <w:tc>
          <w:tcPr>
            <w:tcW w:w="6828" w:type="dxa"/>
          </w:tcPr>
          <w:p w:rsidR="00DA418E" w:rsidRPr="002B7F03" w:rsidRDefault="00DA418E" w:rsidP="00FB7E3D">
            <w:pPr>
              <w:pStyle w:val="AUT-Vacation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Orientation for New Students for all campuses at Halat-Main Campus</w:t>
            </w:r>
          </w:p>
        </w:tc>
      </w:tr>
      <w:tr w:rsidR="00DA418E" w:rsidRPr="002B7F03" w:rsidTr="00EC1154">
        <w:trPr>
          <w:trHeight w:hRule="exact" w:val="328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2B7F03" w:rsidRDefault="00DA418E" w:rsidP="00AB6D1A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Tuesday 15</w:t>
            </w:r>
          </w:p>
        </w:tc>
        <w:tc>
          <w:tcPr>
            <w:tcW w:w="6828" w:type="dxa"/>
          </w:tcPr>
          <w:p w:rsidR="00DA418E" w:rsidRPr="002B7F03" w:rsidRDefault="00DA418E" w:rsidP="009038D8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First day of classes - Fall 2026-2027</w:t>
            </w:r>
          </w:p>
        </w:tc>
      </w:tr>
      <w:tr w:rsidR="00DA418E" w:rsidRPr="002B7F03" w:rsidTr="00EC1154">
        <w:trPr>
          <w:trHeight w:hRule="exact" w:val="388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2B7F03" w:rsidRDefault="00DA418E" w:rsidP="0098428B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Tuesday 15 – Tuesday 22</w:t>
            </w:r>
          </w:p>
        </w:tc>
        <w:tc>
          <w:tcPr>
            <w:tcW w:w="6828" w:type="dxa"/>
          </w:tcPr>
          <w:p w:rsidR="00DA418E" w:rsidRPr="002B7F03" w:rsidRDefault="00DA418E" w:rsidP="00FB7E3D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Drop &amp; Add Period</w:t>
            </w:r>
          </w:p>
          <w:p w:rsidR="00DA418E" w:rsidRPr="002B7F03" w:rsidRDefault="00DA418E" w:rsidP="00FB7E3D">
            <w:pPr>
              <w:pStyle w:val="AUT-Paymen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A418E" w:rsidRPr="002B7F03" w:rsidTr="00EC1154">
        <w:trPr>
          <w:trHeight w:hRule="exact" w:val="352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DA418E" w:rsidRPr="002B7F03" w:rsidRDefault="00DA418E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DA418E" w:rsidRPr="007124E8" w:rsidRDefault="007124E8" w:rsidP="007124E8">
            <w:pPr>
              <w:pStyle w:val="AUT-Payment"/>
            </w:pPr>
            <w:r w:rsidRPr="007124E8">
              <w:t>Tuesday 15 – Tuesday 22</w:t>
            </w:r>
          </w:p>
        </w:tc>
        <w:tc>
          <w:tcPr>
            <w:tcW w:w="6828" w:type="dxa"/>
          </w:tcPr>
          <w:p w:rsidR="00DA418E" w:rsidRPr="002B7F03" w:rsidRDefault="00DA418E" w:rsidP="00FB7E3D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Late registration period with penalty fee for continuing students</w:t>
            </w:r>
          </w:p>
        </w:tc>
      </w:tr>
      <w:tr w:rsidR="00FB7E3D" w:rsidRPr="002B7F03" w:rsidTr="00EC1154">
        <w:trPr>
          <w:trHeight w:hRule="exact" w:val="92"/>
          <w:jc w:val="center"/>
        </w:trPr>
        <w:tc>
          <w:tcPr>
            <w:tcW w:w="11496" w:type="dxa"/>
            <w:gridSpan w:val="3"/>
            <w:shd w:val="clear" w:color="auto" w:fill="D9D9D9" w:themeFill="background1" w:themeFillShade="D9"/>
          </w:tcPr>
          <w:p w:rsidR="00FB7E3D" w:rsidRPr="002B7F03" w:rsidRDefault="00FB7E3D" w:rsidP="00FB7E3D">
            <w:pPr>
              <w:pStyle w:val="AUT-Month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B7E3D" w:rsidRPr="002B7F03" w:rsidTr="00EC1154">
        <w:trPr>
          <w:trHeight w:hRule="exact" w:val="293"/>
          <w:jc w:val="center"/>
        </w:trPr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FB7E3D" w:rsidRPr="00EC1154" w:rsidRDefault="00FB7E3D" w:rsidP="00FB7E3D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October</w:t>
            </w:r>
          </w:p>
          <w:p w:rsidR="00FB7E3D" w:rsidRPr="002B7F03" w:rsidRDefault="00FB7E3D" w:rsidP="001B1A02">
            <w:pPr>
              <w:pStyle w:val="AUT-Month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202</w:t>
            </w:r>
            <w:r w:rsidR="001B1A02" w:rsidRPr="00EC1154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312" w:type="dxa"/>
          </w:tcPr>
          <w:p w:rsidR="00FB7E3D" w:rsidRPr="002B7F03" w:rsidRDefault="00976315" w:rsidP="00976315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Thursday</w:t>
            </w:r>
            <w:r w:rsidR="00FB7E3D" w:rsidRPr="002B7F03">
              <w:rPr>
                <w:rFonts w:asciiTheme="minorHAnsi" w:hAnsiTheme="minorHAnsi" w:cstheme="minorHAnsi"/>
                <w:color w:val="00B050"/>
              </w:rPr>
              <w:t xml:space="preserve"> 1 – </w:t>
            </w:r>
            <w:r w:rsidRPr="002B7F03">
              <w:rPr>
                <w:rFonts w:asciiTheme="minorHAnsi" w:hAnsiTheme="minorHAnsi" w:cstheme="minorHAnsi"/>
                <w:color w:val="00B050"/>
              </w:rPr>
              <w:t>Thursday 8</w:t>
            </w:r>
          </w:p>
        </w:tc>
        <w:tc>
          <w:tcPr>
            <w:tcW w:w="6828" w:type="dxa"/>
          </w:tcPr>
          <w:p w:rsidR="00FB7E3D" w:rsidRPr="002B7F03" w:rsidRDefault="00FB7E3D" w:rsidP="00FB7E3D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2nd Payment Period</w:t>
            </w:r>
          </w:p>
        </w:tc>
      </w:tr>
      <w:tr w:rsidR="00A85072" w:rsidRPr="002B7F03" w:rsidTr="00EC1154">
        <w:trPr>
          <w:trHeight w:hRule="exact" w:val="36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A85072" w:rsidRPr="002B7F03" w:rsidRDefault="00A85072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A85072" w:rsidRPr="002B7F03" w:rsidRDefault="00A85072" w:rsidP="00897A1D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Friday 9</w:t>
            </w:r>
          </w:p>
        </w:tc>
        <w:tc>
          <w:tcPr>
            <w:tcW w:w="6828" w:type="dxa"/>
          </w:tcPr>
          <w:p w:rsidR="00A85072" w:rsidRPr="002B7F03" w:rsidRDefault="00D17673" w:rsidP="00976315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00B050"/>
              </w:rPr>
              <w:t>Application of Penalty for late 2nd Payments</w:t>
            </w:r>
          </w:p>
        </w:tc>
      </w:tr>
      <w:tr w:rsidR="00392CC7" w:rsidRPr="002B7F03" w:rsidTr="00EC1154">
        <w:trPr>
          <w:trHeight w:hRule="exact" w:val="36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392CC7" w:rsidRPr="002B7F03" w:rsidRDefault="00392CC7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392CC7" w:rsidRPr="002B7F03" w:rsidRDefault="00897A1D" w:rsidP="008F62C4">
            <w:pPr>
              <w:pStyle w:val="AUT-Vacation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 xml:space="preserve">Monday </w:t>
            </w:r>
            <w:r w:rsidR="008F62C4" w:rsidRPr="002B7F03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6828" w:type="dxa"/>
          </w:tcPr>
          <w:p w:rsidR="00392CC7" w:rsidRPr="002B7F03" w:rsidRDefault="000B0CFF" w:rsidP="00976315">
            <w:pPr>
              <w:pStyle w:val="AUT-ImportantDates"/>
              <w:rPr>
                <w:rFonts w:asciiTheme="minorHAnsi" w:hAnsiTheme="minorHAnsi" w:cstheme="minorHAnsi"/>
                <w:color w:val="00B050"/>
              </w:rPr>
            </w:pPr>
            <w:r w:rsidRPr="002B7F03">
              <w:rPr>
                <w:rFonts w:asciiTheme="minorHAnsi" w:hAnsiTheme="minorHAnsi" w:cstheme="minorHAnsi"/>
              </w:rPr>
              <w:t>Start First Assessment Task</w:t>
            </w:r>
          </w:p>
        </w:tc>
      </w:tr>
      <w:tr w:rsidR="00FB7E3D" w:rsidRPr="002B7F03" w:rsidTr="00EC1154">
        <w:trPr>
          <w:trHeight w:hRule="exact" w:val="34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  <w:vAlign w:val="center"/>
          </w:tcPr>
          <w:p w:rsidR="00FB7E3D" w:rsidRPr="002B7F03" w:rsidRDefault="00FB7E3D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FB7E3D" w:rsidRPr="002B7F03" w:rsidRDefault="00FB7E3D" w:rsidP="008F62C4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Friday </w:t>
            </w:r>
            <w:r w:rsidR="008F62C4" w:rsidRPr="002B7F0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6828" w:type="dxa"/>
          </w:tcPr>
          <w:p w:rsidR="00FB7E3D" w:rsidRPr="002B7F03" w:rsidRDefault="00FB7E3D" w:rsidP="00157999">
            <w:pPr>
              <w:pStyle w:val="AUT-ImportantDates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Last day to remove Incomplete Grades for Spring &amp; Summer 202</w:t>
            </w:r>
            <w:r w:rsidR="00157999" w:rsidRPr="002B7F03">
              <w:rPr>
                <w:rFonts w:asciiTheme="minorHAnsi" w:hAnsiTheme="minorHAnsi" w:cstheme="minorHAnsi"/>
              </w:rPr>
              <w:t>6</w:t>
            </w:r>
          </w:p>
        </w:tc>
      </w:tr>
      <w:tr w:rsidR="00FB7E3D" w:rsidRPr="002B7F03" w:rsidTr="00EC1154">
        <w:trPr>
          <w:trHeight w:hRule="exact" w:val="92"/>
          <w:jc w:val="center"/>
        </w:trPr>
        <w:tc>
          <w:tcPr>
            <w:tcW w:w="11496" w:type="dxa"/>
            <w:gridSpan w:val="3"/>
            <w:shd w:val="clear" w:color="auto" w:fill="D9D9D9" w:themeFill="background1" w:themeFillShade="D9"/>
          </w:tcPr>
          <w:p w:rsidR="00FB7E3D" w:rsidRPr="002B7F03" w:rsidRDefault="00FB7E3D" w:rsidP="00FB7E3D">
            <w:pPr>
              <w:pStyle w:val="AUT-Month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B7E3D" w:rsidRPr="002B7F03" w:rsidTr="00EC1154">
        <w:trPr>
          <w:trHeight w:hRule="exact" w:val="293"/>
          <w:jc w:val="center"/>
        </w:trPr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FB7E3D" w:rsidRPr="00EC1154" w:rsidRDefault="00FB7E3D" w:rsidP="00FB7E3D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November</w:t>
            </w:r>
          </w:p>
          <w:p w:rsidR="00FB7E3D" w:rsidRPr="00EC1154" w:rsidRDefault="00FB7E3D" w:rsidP="00FB7E3D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</w:p>
          <w:p w:rsidR="00FB7E3D" w:rsidRPr="002B7F03" w:rsidRDefault="00FB7E3D" w:rsidP="001B1A02">
            <w:pPr>
              <w:pStyle w:val="AUT-Month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202</w:t>
            </w:r>
            <w:r w:rsidR="001B1A02" w:rsidRPr="00EC1154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312" w:type="dxa"/>
          </w:tcPr>
          <w:p w:rsidR="00FB7E3D" w:rsidRPr="002B7F03" w:rsidRDefault="001D599F" w:rsidP="001D599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Monday 2</w:t>
            </w:r>
            <w:r w:rsidR="00FB7E3D" w:rsidRPr="002B7F03">
              <w:rPr>
                <w:rFonts w:asciiTheme="minorHAnsi" w:hAnsiTheme="minorHAnsi" w:cstheme="minorHAnsi"/>
              </w:rPr>
              <w:t xml:space="preserve"> – Monday </w:t>
            </w:r>
            <w:r w:rsidRPr="002B7F03">
              <w:rPr>
                <w:rFonts w:asciiTheme="minorHAnsi" w:hAnsiTheme="minorHAnsi" w:cstheme="minorHAnsi"/>
              </w:rPr>
              <w:t>9</w:t>
            </w:r>
            <w:r w:rsidR="00FB7E3D" w:rsidRPr="002B7F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28" w:type="dxa"/>
          </w:tcPr>
          <w:p w:rsidR="00FB7E3D" w:rsidRPr="002B7F03" w:rsidRDefault="00FB7E3D" w:rsidP="00FB7E3D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3rd payment Period </w:t>
            </w:r>
          </w:p>
        </w:tc>
      </w:tr>
      <w:tr w:rsidR="00FB7E3D" w:rsidRPr="002B7F03" w:rsidTr="00EC1154">
        <w:trPr>
          <w:trHeight w:hRule="exact" w:val="29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FB7E3D" w:rsidRPr="002B7F03" w:rsidRDefault="00FB7E3D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FB7E3D" w:rsidRPr="002B7F03" w:rsidRDefault="00FB7E3D" w:rsidP="001D599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Tuesday </w:t>
            </w:r>
            <w:r w:rsidR="001D599F" w:rsidRPr="002B7F03">
              <w:rPr>
                <w:rFonts w:asciiTheme="minorHAnsi" w:hAnsiTheme="minorHAnsi" w:cstheme="minorHAnsi"/>
              </w:rPr>
              <w:t>10</w:t>
            </w:r>
            <w:r w:rsidRPr="002B7F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28" w:type="dxa"/>
          </w:tcPr>
          <w:p w:rsidR="00FB7E3D" w:rsidRPr="002B7F03" w:rsidRDefault="00FB7E3D" w:rsidP="00364EAB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Application of Penalty for late 3rd Payments </w:t>
            </w:r>
          </w:p>
        </w:tc>
      </w:tr>
      <w:tr w:rsidR="00FB7E3D" w:rsidRPr="002B7F03" w:rsidTr="00EC1154">
        <w:trPr>
          <w:trHeight w:hRule="exact" w:val="29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FB7E3D" w:rsidRPr="002B7F03" w:rsidRDefault="00FB7E3D" w:rsidP="00FB7E3D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FB7E3D" w:rsidRPr="002B7F03" w:rsidRDefault="00FB7E3D" w:rsidP="006F410E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 xml:space="preserve">Monday </w:t>
            </w:r>
            <w:r w:rsidR="006F410E" w:rsidRPr="002B7F03">
              <w:rPr>
                <w:rFonts w:asciiTheme="minorHAnsi" w:hAnsiTheme="minorHAnsi" w:cstheme="minorHAnsi"/>
                <w:color w:val="auto"/>
              </w:rPr>
              <w:t>9</w:t>
            </w:r>
            <w:r w:rsidRPr="002B7F03">
              <w:rPr>
                <w:rFonts w:asciiTheme="minorHAnsi" w:hAnsiTheme="minorHAnsi" w:cstheme="minorHAnsi"/>
                <w:color w:val="auto"/>
              </w:rPr>
              <w:t xml:space="preserve"> – Friday </w:t>
            </w:r>
            <w:r w:rsidR="006F410E" w:rsidRPr="002B7F03">
              <w:rPr>
                <w:rFonts w:asciiTheme="minorHAnsi" w:hAnsiTheme="minorHAnsi" w:cstheme="minorHAnsi"/>
                <w:color w:val="auto"/>
              </w:rPr>
              <w:t>13</w:t>
            </w:r>
          </w:p>
        </w:tc>
        <w:tc>
          <w:tcPr>
            <w:tcW w:w="6828" w:type="dxa"/>
          </w:tcPr>
          <w:p w:rsidR="00FB7E3D" w:rsidRPr="002B7F03" w:rsidRDefault="00FB7E3D" w:rsidP="00FB7E3D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Midterm Exams period without class interruption</w:t>
            </w:r>
          </w:p>
        </w:tc>
      </w:tr>
      <w:tr w:rsidR="00E22A3F" w:rsidRPr="002B7F03" w:rsidTr="00EC1154">
        <w:trPr>
          <w:trHeight w:hRule="exact" w:val="29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E22A3F" w:rsidP="0016450B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*Sunday </w:t>
            </w:r>
            <w:r w:rsidR="0016450B">
              <w:rPr>
                <w:rFonts w:asciiTheme="minorHAnsi" w:hAnsiTheme="minorHAnsi" w:cstheme="minorHAnsi"/>
              </w:rPr>
              <w:t xml:space="preserve">22 </w:t>
            </w:r>
            <w:r w:rsidRPr="002B7F03">
              <w:rPr>
                <w:rFonts w:asciiTheme="minorHAnsi" w:hAnsiTheme="minorHAnsi" w:cstheme="minorHAnsi"/>
              </w:rPr>
              <w:t>or Monday 23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2B7F03">
              <w:rPr>
                <w:rFonts w:asciiTheme="minorHAnsi" w:hAnsiTheme="minorHAnsi" w:cstheme="minorHAnsi"/>
                <w:color w:val="E36C0A" w:themeColor="accent6" w:themeShade="BF"/>
              </w:rPr>
              <w:t xml:space="preserve">Independence Day (Holiday) </w:t>
            </w:r>
          </w:p>
        </w:tc>
      </w:tr>
      <w:tr w:rsidR="00E22A3F" w:rsidRPr="002B7F03" w:rsidTr="00EC1154">
        <w:trPr>
          <w:trHeight w:hRule="exact" w:val="29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A42A51" w:rsidP="006F410E">
            <w:pPr>
              <w:pStyle w:val="AUT-Payment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Thursday</w:t>
            </w:r>
            <w:r w:rsidR="00E22A3F" w:rsidRPr="002B7F03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6F410E" w:rsidRPr="002B7F03">
              <w:rPr>
                <w:rFonts w:asciiTheme="minorHAnsi" w:hAnsiTheme="minorHAnsi" w:cstheme="minorHAnsi"/>
                <w:color w:val="auto"/>
              </w:rPr>
              <w:t>19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Deadline for Submitting Midterm Grades for Fall 2026-2027</w:t>
            </w:r>
          </w:p>
        </w:tc>
      </w:tr>
      <w:tr w:rsidR="00E22A3F" w:rsidRPr="002B7F03" w:rsidTr="00EC1154">
        <w:trPr>
          <w:trHeight w:hRule="exact" w:val="92"/>
          <w:jc w:val="center"/>
        </w:trPr>
        <w:tc>
          <w:tcPr>
            <w:tcW w:w="11496" w:type="dxa"/>
            <w:gridSpan w:val="3"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22A3F" w:rsidRPr="002B7F03" w:rsidTr="00EC1154">
        <w:trPr>
          <w:trHeight w:hRule="exact" w:val="352"/>
          <w:jc w:val="center"/>
        </w:trPr>
        <w:tc>
          <w:tcPr>
            <w:tcW w:w="1356" w:type="dxa"/>
            <w:vMerge w:val="restart"/>
            <w:shd w:val="clear" w:color="auto" w:fill="D9D9D9" w:themeFill="background1" w:themeFillShade="D9"/>
            <w:vAlign w:val="center"/>
          </w:tcPr>
          <w:p w:rsidR="00E22A3F" w:rsidRPr="00EC1154" w:rsidRDefault="00E22A3F" w:rsidP="00E22A3F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December</w:t>
            </w:r>
          </w:p>
          <w:p w:rsidR="00E22A3F" w:rsidRPr="00EC1154" w:rsidRDefault="00E22A3F" w:rsidP="00E22A3F">
            <w:pPr>
              <w:pStyle w:val="AUT-Month"/>
              <w:rPr>
                <w:rFonts w:asciiTheme="minorHAnsi" w:hAnsiTheme="minorHAnsi" w:cstheme="minorHAnsi"/>
                <w:color w:val="auto"/>
              </w:rPr>
            </w:pPr>
          </w:p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hAnsiTheme="minorHAnsi" w:cstheme="minorHAnsi"/>
                <w:color w:val="auto"/>
              </w:rPr>
              <w:t>2026</w:t>
            </w:r>
          </w:p>
        </w:tc>
        <w:tc>
          <w:tcPr>
            <w:tcW w:w="3312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Tuesday 1 – Tuesday 8 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4th payment Period </w:t>
            </w:r>
          </w:p>
        </w:tc>
      </w:tr>
      <w:tr w:rsidR="00E22A3F" w:rsidRPr="002B7F03" w:rsidTr="00EC1154">
        <w:trPr>
          <w:trHeight w:hRule="exact" w:val="325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Wednesday 9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Paymen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Application of Penalty for late 4th Payments </w:t>
            </w:r>
          </w:p>
        </w:tc>
      </w:tr>
      <w:tr w:rsidR="00E22A3F" w:rsidRPr="002B7F03" w:rsidTr="00EC1154">
        <w:trPr>
          <w:trHeight w:hRule="exact" w:val="335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B96D7B" w:rsidP="00B96D7B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Thursday 17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Last day to Change Major for Spring 2026-2027</w:t>
            </w:r>
          </w:p>
        </w:tc>
      </w:tr>
      <w:tr w:rsidR="00E22A3F" w:rsidRPr="002B7F03" w:rsidTr="00EC1154">
        <w:trPr>
          <w:trHeight w:hRule="exact" w:val="523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B96D7B" w:rsidP="00B96D7B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Friday 18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Last Day to Withdraw from a class with a grade of “W” for Fall 2026 - 2027 </w:t>
            </w:r>
          </w:p>
        </w:tc>
      </w:tr>
      <w:tr w:rsidR="00E22A3F" w:rsidRPr="002B7F03" w:rsidTr="00EC1154">
        <w:trPr>
          <w:trHeight w:hRule="exact" w:val="335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Wednesday 23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  <w:color w:val="auto"/>
              </w:rPr>
              <w:t>Last Day of Classes Fall 2026-2027</w:t>
            </w:r>
          </w:p>
        </w:tc>
      </w:tr>
      <w:tr w:rsidR="00E22A3F" w:rsidRPr="002B7F03" w:rsidTr="00EC1154">
        <w:trPr>
          <w:trHeight w:hRule="exact" w:val="335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Thursday 24–Sunday, Jan 3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>Christmas &amp; New Year (Holiday)</w:t>
            </w:r>
          </w:p>
        </w:tc>
      </w:tr>
      <w:tr w:rsidR="00E22A3F" w:rsidRPr="002B7F03" w:rsidTr="00EC1154">
        <w:trPr>
          <w:trHeight w:hRule="exact" w:val="92"/>
          <w:jc w:val="center"/>
        </w:trPr>
        <w:tc>
          <w:tcPr>
            <w:tcW w:w="11496" w:type="dxa"/>
            <w:gridSpan w:val="3"/>
            <w:shd w:val="clear" w:color="auto" w:fill="D9D9D9" w:themeFill="background1" w:themeFillShade="D9"/>
          </w:tcPr>
          <w:p w:rsidR="00E22A3F" w:rsidRPr="002B7F03" w:rsidRDefault="00E22A3F" w:rsidP="00E22A3F">
            <w:pPr>
              <w:pStyle w:val="AUT-Month"/>
              <w:tabs>
                <w:tab w:val="left" w:pos="435"/>
                <w:tab w:val="center" w:pos="5776"/>
                <w:tab w:val="left" w:pos="8280"/>
              </w:tabs>
              <w:jc w:val="lef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ab/>
            </w:r>
            <w:r w:rsidRPr="002B7F03">
              <w:rPr>
                <w:rFonts w:asciiTheme="minorHAnsi" w:hAnsiTheme="minorHAnsi" w:cstheme="minorHAnsi"/>
              </w:rPr>
              <w:tab/>
              <w:t xml:space="preserve"> </w:t>
            </w:r>
            <w:r w:rsidRPr="002B7F03">
              <w:rPr>
                <w:rFonts w:asciiTheme="minorHAnsi" w:hAnsiTheme="minorHAnsi" w:cstheme="minorHAnsi"/>
              </w:rPr>
              <w:tab/>
            </w:r>
          </w:p>
        </w:tc>
      </w:tr>
      <w:tr w:rsidR="00E22A3F" w:rsidRPr="002B7F03" w:rsidTr="00EC1154">
        <w:trPr>
          <w:trHeight w:hRule="exact" w:val="278"/>
          <w:jc w:val="center"/>
        </w:trPr>
        <w:tc>
          <w:tcPr>
            <w:tcW w:w="1356" w:type="dxa"/>
            <w:vMerge w:val="restart"/>
            <w:shd w:val="clear" w:color="auto" w:fill="D9D9D9" w:themeFill="background1" w:themeFillShade="D9"/>
          </w:tcPr>
          <w:p w:rsidR="006B040F" w:rsidRPr="002B7F03" w:rsidRDefault="006B040F" w:rsidP="006B040F">
            <w:pPr>
              <w:ind w:left="172" w:right="131"/>
              <w:jc w:val="center"/>
              <w:rPr>
                <w:rFonts w:asciiTheme="minorHAnsi" w:eastAsia="Calibri" w:hAnsiTheme="minorHAnsi" w:cstheme="minorHAnsi"/>
                <w:b/>
                <w:color w:val="FEFFFE"/>
                <w:sz w:val="24"/>
                <w:szCs w:val="24"/>
              </w:rPr>
            </w:pPr>
          </w:p>
          <w:p w:rsidR="006B040F" w:rsidRPr="00EC1154" w:rsidRDefault="006B040F" w:rsidP="006B040F">
            <w:pPr>
              <w:ind w:left="172" w:right="13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January</w:t>
            </w:r>
          </w:p>
          <w:p w:rsidR="006B040F" w:rsidRPr="00EC1154" w:rsidRDefault="006B040F" w:rsidP="006B040F">
            <w:pPr>
              <w:spacing w:before="18" w:line="260" w:lineRule="exact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E22A3F" w:rsidRPr="002B7F03" w:rsidRDefault="006B040F" w:rsidP="006B040F">
            <w:pPr>
              <w:jc w:val="center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2027</w:t>
            </w:r>
          </w:p>
        </w:tc>
        <w:tc>
          <w:tcPr>
            <w:tcW w:w="3312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Wednesday 6 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Vacation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 xml:space="preserve">Armenian Christmas (Holiday) </w:t>
            </w:r>
          </w:p>
        </w:tc>
      </w:tr>
      <w:tr w:rsidR="00EB2500" w:rsidRPr="002B7F03" w:rsidTr="00EC1154">
        <w:trPr>
          <w:trHeight w:hRule="exact" w:val="386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B2500" w:rsidRPr="002B7F03" w:rsidRDefault="00EB2500" w:rsidP="00E22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B2500" w:rsidRPr="002B7F03" w:rsidRDefault="00524175" w:rsidP="00524175">
            <w:pPr>
              <w:pStyle w:val="AUT-ImportantDates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Monday</w:t>
            </w:r>
            <w:r w:rsidR="00EB2500" w:rsidRPr="002B7F03">
              <w:rPr>
                <w:rFonts w:asciiTheme="minorHAnsi" w:hAnsiTheme="minorHAnsi" w:cstheme="minorHAnsi"/>
                <w:color w:val="000000" w:themeColor="text1"/>
              </w:rPr>
              <w:t xml:space="preserve"> 1</w:t>
            </w:r>
            <w:r w:rsidRPr="002B7F03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6828" w:type="dxa"/>
          </w:tcPr>
          <w:p w:rsidR="00EB2500" w:rsidRPr="002B7F03" w:rsidRDefault="00EB2500" w:rsidP="00E22A3F">
            <w:pPr>
              <w:pStyle w:val="AUT-ImportantDates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Projects Presentation</w:t>
            </w:r>
          </w:p>
        </w:tc>
      </w:tr>
      <w:tr w:rsidR="00E22A3F" w:rsidRPr="002B7F03" w:rsidTr="00EC1154">
        <w:trPr>
          <w:trHeight w:hRule="exact" w:val="386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4611F9" w:rsidP="00524175">
            <w:pPr>
              <w:pStyle w:val="AUT-ImportantDates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T</w:t>
            </w:r>
            <w:r w:rsidR="00524175" w:rsidRPr="002B7F03">
              <w:rPr>
                <w:rFonts w:asciiTheme="minorHAnsi" w:hAnsiTheme="minorHAnsi" w:cstheme="minorHAnsi"/>
                <w:color w:val="000000" w:themeColor="text1"/>
              </w:rPr>
              <w:t>ue</w:t>
            </w:r>
            <w:r w:rsidRPr="002B7F03">
              <w:rPr>
                <w:rFonts w:asciiTheme="minorHAnsi" w:hAnsiTheme="minorHAnsi" w:cstheme="minorHAnsi"/>
                <w:color w:val="000000" w:themeColor="text1"/>
              </w:rPr>
              <w:t xml:space="preserve">sday </w:t>
            </w:r>
            <w:r w:rsidR="00E22A3F" w:rsidRPr="002B7F0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524175" w:rsidRPr="002B7F03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E22A3F" w:rsidRPr="002B7F03">
              <w:rPr>
                <w:rFonts w:asciiTheme="minorHAnsi" w:hAnsiTheme="minorHAnsi" w:cstheme="minorHAnsi"/>
                <w:color w:val="000000" w:themeColor="text1"/>
              </w:rPr>
              <w:t xml:space="preserve">  – </w:t>
            </w:r>
            <w:r w:rsidR="00524175" w:rsidRPr="002B7F03">
              <w:rPr>
                <w:rFonts w:asciiTheme="minorHAnsi" w:hAnsiTheme="minorHAnsi" w:cstheme="minorHAnsi"/>
                <w:color w:val="000000" w:themeColor="text1"/>
              </w:rPr>
              <w:t>Wednesday 13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ImportantDates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Final English Exams Period Fall 2026-20</w:t>
            </w:r>
            <w:r w:rsidR="00FB5F55" w:rsidRPr="002B7F03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2B7F03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</w:tr>
      <w:tr w:rsidR="00E22A3F" w:rsidRPr="002B7F03" w:rsidTr="00EC1154">
        <w:trPr>
          <w:trHeight w:hRule="exact" w:val="386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524175" w:rsidP="00151AC9">
            <w:pPr>
              <w:pStyle w:val="AUT-ImportantDates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 xml:space="preserve">Thursday </w:t>
            </w:r>
            <w:r w:rsidR="00E22A3F" w:rsidRPr="002B7F03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2B7F03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E22A3F" w:rsidRPr="002B7F03">
              <w:rPr>
                <w:rFonts w:asciiTheme="minorHAnsi" w:hAnsiTheme="minorHAnsi" w:cstheme="minorHAnsi"/>
                <w:color w:val="000000" w:themeColor="text1"/>
              </w:rPr>
              <w:t xml:space="preserve"> – </w:t>
            </w:r>
            <w:r w:rsidR="00151AC9" w:rsidRPr="002B7F03">
              <w:rPr>
                <w:rFonts w:asciiTheme="minorHAnsi" w:hAnsiTheme="minorHAnsi" w:cstheme="minorHAnsi"/>
                <w:color w:val="000000" w:themeColor="text1"/>
              </w:rPr>
              <w:t>Wednesday 20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ImportantDates"/>
              <w:rPr>
                <w:rFonts w:asciiTheme="minorHAnsi" w:hAnsiTheme="minorHAnsi" w:cstheme="minorHAnsi"/>
                <w:color w:val="0D0D0D" w:themeColor="text1" w:themeTint="F2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Final Exams Period  Fall 2026-2027</w:t>
            </w:r>
          </w:p>
        </w:tc>
      </w:tr>
      <w:tr w:rsidR="00E22A3F" w:rsidRPr="002B7F03" w:rsidTr="00EC1154">
        <w:trPr>
          <w:trHeight w:hRule="exact" w:val="386"/>
          <w:jc w:val="center"/>
        </w:trPr>
        <w:tc>
          <w:tcPr>
            <w:tcW w:w="1356" w:type="dxa"/>
            <w:vMerge/>
            <w:shd w:val="clear" w:color="auto" w:fill="D9D9D9" w:themeFill="background1" w:themeFillShade="D9"/>
          </w:tcPr>
          <w:p w:rsidR="00E22A3F" w:rsidRPr="002B7F03" w:rsidRDefault="00E22A3F" w:rsidP="00E22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12" w:type="dxa"/>
          </w:tcPr>
          <w:p w:rsidR="00E22A3F" w:rsidRPr="002B7F03" w:rsidRDefault="0098503E" w:rsidP="0098503E">
            <w:pPr>
              <w:pStyle w:val="AUT-ImportantDates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00000" w:themeColor="text1"/>
              </w:rPr>
              <w:t>Monday 25</w:t>
            </w:r>
          </w:p>
        </w:tc>
        <w:tc>
          <w:tcPr>
            <w:tcW w:w="6828" w:type="dxa"/>
          </w:tcPr>
          <w:p w:rsidR="00E22A3F" w:rsidRPr="002B7F03" w:rsidRDefault="00E22A3F" w:rsidP="00E22A3F">
            <w:pPr>
              <w:pStyle w:val="AUT-ImportantDates"/>
              <w:rPr>
                <w:rFonts w:asciiTheme="minorHAnsi" w:hAnsiTheme="minorHAnsi" w:cstheme="minorHAnsi"/>
                <w:color w:val="000000" w:themeColor="text1"/>
              </w:rPr>
            </w:pPr>
            <w:r w:rsidRPr="002B7F03">
              <w:rPr>
                <w:rFonts w:asciiTheme="minorHAnsi" w:hAnsiTheme="minorHAnsi" w:cstheme="minorHAnsi"/>
                <w:color w:val="0D0D0D" w:themeColor="text1" w:themeTint="F2"/>
              </w:rPr>
              <w:t>Deadline for Submitting Grades for Fall 2026-2027</w:t>
            </w:r>
          </w:p>
        </w:tc>
      </w:tr>
      <w:tr w:rsidR="00E22A3F" w:rsidRPr="002B7F03" w:rsidTr="00681AED">
        <w:trPr>
          <w:trHeight w:hRule="exact" w:val="80"/>
          <w:jc w:val="center"/>
        </w:trPr>
        <w:tc>
          <w:tcPr>
            <w:tcW w:w="11496" w:type="dxa"/>
            <w:gridSpan w:val="3"/>
            <w:shd w:val="clear" w:color="auto" w:fill="808080" w:themeFill="background1" w:themeFillShade="80"/>
          </w:tcPr>
          <w:p w:rsidR="00E22A3F" w:rsidRPr="002B7F03" w:rsidRDefault="00E22A3F" w:rsidP="00E22A3F">
            <w:pPr>
              <w:pStyle w:val="AUT-Month"/>
              <w:tabs>
                <w:tab w:val="left" w:pos="2415"/>
                <w:tab w:val="left" w:pos="8280"/>
              </w:tabs>
              <w:jc w:val="left"/>
              <w:rPr>
                <w:rFonts w:asciiTheme="minorHAnsi" w:hAnsiTheme="minorHAnsi" w:cstheme="minorHAnsi"/>
              </w:rPr>
            </w:pPr>
            <w:r w:rsidRPr="002B7F03">
              <w:rPr>
                <w:rFonts w:asciiTheme="minorHAnsi" w:hAnsiTheme="minorHAnsi" w:cstheme="minorHAnsi"/>
              </w:rPr>
              <w:tab/>
            </w:r>
          </w:p>
        </w:tc>
      </w:tr>
      <w:tr w:rsidR="00E22A3F" w:rsidRPr="002B7F03" w:rsidTr="00681AED">
        <w:trPr>
          <w:trHeight w:hRule="exact" w:val="250"/>
          <w:jc w:val="center"/>
        </w:trPr>
        <w:tc>
          <w:tcPr>
            <w:tcW w:w="11496" w:type="dxa"/>
            <w:gridSpan w:val="3"/>
            <w:shd w:val="clear" w:color="auto" w:fill="807F7F"/>
          </w:tcPr>
          <w:p w:rsidR="00E22A3F" w:rsidRPr="002B7F03" w:rsidRDefault="00E22A3F" w:rsidP="00E22A3F">
            <w:pPr>
              <w:rPr>
                <w:rFonts w:asciiTheme="minorHAnsi" w:eastAsia="Calibri" w:hAnsiTheme="minorHAnsi" w:cstheme="minorHAnsi"/>
                <w:rtl/>
                <w:lang w:bidi="ar-LB"/>
              </w:rPr>
            </w:pPr>
            <w:r w:rsidRPr="002B7F03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E22A3F" w:rsidRPr="002B7F03" w:rsidRDefault="00E22A3F" w:rsidP="00E22A3F">
            <w:pPr>
              <w:rPr>
                <w:rFonts w:asciiTheme="minorHAnsi" w:hAnsiTheme="minorHAnsi" w:cstheme="minorHAnsi"/>
              </w:rPr>
            </w:pPr>
          </w:p>
          <w:p w:rsidR="00E22A3F" w:rsidRPr="002B7F03" w:rsidRDefault="00E22A3F" w:rsidP="00E22A3F">
            <w:pPr>
              <w:rPr>
                <w:rFonts w:asciiTheme="minorHAnsi" w:eastAsia="Calibri" w:hAnsiTheme="minorHAnsi" w:cstheme="minorHAnsi"/>
              </w:rPr>
            </w:pPr>
            <w:r w:rsidRPr="002B7F03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</w:tbl>
    <w:p w:rsidR="00803975" w:rsidRDefault="003E4EB0" w:rsidP="003E4EB0">
      <w:pPr>
        <w:tabs>
          <w:tab w:val="left" w:pos="4905"/>
        </w:tabs>
      </w:pPr>
      <w:r>
        <w:tab/>
      </w:r>
    </w:p>
    <w:p w:rsidR="003E4EB0" w:rsidRDefault="003E4EB0" w:rsidP="003E4EB0">
      <w:pPr>
        <w:tabs>
          <w:tab w:val="left" w:pos="4905"/>
        </w:tabs>
      </w:pPr>
    </w:p>
    <w:p w:rsidR="003E4EB0" w:rsidRDefault="003E4EB0" w:rsidP="003E4EB0">
      <w:pPr>
        <w:tabs>
          <w:tab w:val="left" w:pos="4905"/>
        </w:tabs>
      </w:pPr>
    </w:p>
    <w:p w:rsidR="008715A7" w:rsidRDefault="008715A7" w:rsidP="003E4EB0">
      <w:pPr>
        <w:tabs>
          <w:tab w:val="left" w:pos="4905"/>
        </w:tabs>
      </w:pPr>
    </w:p>
    <w:p w:rsidR="00F91069" w:rsidRDefault="00F91069" w:rsidP="003E4EB0">
      <w:pPr>
        <w:tabs>
          <w:tab w:val="left" w:pos="4905"/>
        </w:tabs>
      </w:pPr>
    </w:p>
    <w:p w:rsidR="008715A7" w:rsidRDefault="008715A7" w:rsidP="003E4EB0">
      <w:pPr>
        <w:tabs>
          <w:tab w:val="left" w:pos="4905"/>
        </w:tabs>
      </w:pPr>
    </w:p>
    <w:p w:rsidR="008715A7" w:rsidRDefault="008715A7" w:rsidP="003E4EB0">
      <w:pPr>
        <w:tabs>
          <w:tab w:val="left" w:pos="4905"/>
        </w:tabs>
      </w:pPr>
    </w:p>
    <w:p w:rsidR="00735F9C" w:rsidRPr="003702AB" w:rsidRDefault="00735F9C" w:rsidP="003E4EB0">
      <w:pPr>
        <w:tabs>
          <w:tab w:val="left" w:pos="4905"/>
        </w:tabs>
      </w:pPr>
    </w:p>
    <w:tbl>
      <w:tblPr>
        <w:tblpPr w:leftFromText="180" w:rightFromText="180" w:vertAnchor="page" w:horzAnchor="margin" w:tblpXSpec="center" w:tblpY="391"/>
        <w:tblW w:w="11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892"/>
        <w:gridCol w:w="6293"/>
      </w:tblGrid>
      <w:tr w:rsidR="00E55B21" w:rsidRPr="002B7F03" w:rsidTr="008B525F">
        <w:trPr>
          <w:trHeight w:hRule="exact" w:val="446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7F7F"/>
          </w:tcPr>
          <w:p w:rsidR="00E55B21" w:rsidRPr="002B7F03" w:rsidRDefault="00E55B21" w:rsidP="0056248A">
            <w:pPr>
              <w:pStyle w:val="AUT-SemesterTitle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lastRenderedPageBreak/>
              <w:t>Spring 202</w:t>
            </w:r>
            <w:r w:rsidR="0056248A" w:rsidRPr="002B7F03">
              <w:rPr>
                <w:rFonts w:ascii="Calibri" w:hAnsi="Calibri" w:cs="Calibri"/>
              </w:rPr>
              <w:t>6</w:t>
            </w:r>
            <w:r w:rsidRPr="002B7F03">
              <w:rPr>
                <w:rFonts w:ascii="Calibri" w:hAnsi="Calibri" w:cs="Calibri"/>
              </w:rPr>
              <w:t xml:space="preserve">  – 202</w:t>
            </w:r>
            <w:r w:rsidR="0056248A" w:rsidRPr="002B7F03">
              <w:rPr>
                <w:rFonts w:ascii="Calibri" w:hAnsi="Calibri" w:cs="Calibri"/>
              </w:rPr>
              <w:t>7</w:t>
            </w:r>
            <w:r w:rsidRPr="002B7F03">
              <w:rPr>
                <w:rFonts w:ascii="Calibri" w:hAnsi="Calibri" w:cs="Calibri"/>
              </w:rPr>
              <w:t xml:space="preserve"> Semester </w:t>
            </w:r>
          </w:p>
        </w:tc>
      </w:tr>
      <w:tr w:rsidR="006B040F" w:rsidRPr="002B7F03" w:rsidTr="00EC1154">
        <w:trPr>
          <w:trHeight w:hRule="exact" w:val="54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E55B21">
            <w:pPr>
              <w:ind w:left="172" w:right="13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February</w:t>
            </w:r>
          </w:p>
          <w:p w:rsidR="006B040F" w:rsidRPr="00EC1154" w:rsidRDefault="006B040F" w:rsidP="00E55B21">
            <w:pPr>
              <w:spacing w:before="18" w:line="260" w:lineRule="exact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  <w:p w:rsidR="006B040F" w:rsidRPr="002B7F03" w:rsidRDefault="006B040F" w:rsidP="0056248A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2027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D3192A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Monday 1– Friday 5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1A5E1A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1st payment period (required to activate student registration) for Spring 2026-2027. </w:t>
            </w:r>
          </w:p>
        </w:tc>
      </w:tr>
      <w:tr w:rsidR="008A6A3D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6A3D" w:rsidRPr="002B7F03" w:rsidRDefault="008A6A3D" w:rsidP="00E55B21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D" w:rsidRPr="002B7F03" w:rsidRDefault="008A6A3D" w:rsidP="002765CF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auto"/>
              </w:rPr>
              <w:t>Monday 1 – Monday 15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3D" w:rsidRPr="002B7F03" w:rsidRDefault="008A6A3D" w:rsidP="00D257E6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auto"/>
              </w:rPr>
              <w:t xml:space="preserve">Advising &amp; Course Registration </w:t>
            </w:r>
            <w:r w:rsidRPr="002B7F03">
              <w:rPr>
                <w:rFonts w:ascii="Calibri" w:hAnsi="Calibri" w:cs="Calibri"/>
                <w:color w:val="000000" w:themeColor="text1"/>
              </w:rPr>
              <w:t>for Spring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2B7F03">
              <w:rPr>
                <w:rFonts w:ascii="Calibri" w:hAnsi="Calibri" w:cs="Calibri"/>
                <w:color w:val="000000" w:themeColor="text1"/>
              </w:rPr>
              <w:t>2026-2027</w:t>
            </w:r>
          </w:p>
        </w:tc>
      </w:tr>
      <w:tr w:rsidR="006B040F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2B7F03" w:rsidRDefault="006B040F" w:rsidP="00E55B21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2765CF">
            <w:pPr>
              <w:pStyle w:val="AUT-Payment"/>
              <w:rPr>
                <w:rFonts w:ascii="Calibri" w:hAnsi="Calibri" w:cs="Calibri"/>
                <w:color w:val="0D0D0D" w:themeColor="text1" w:themeTint="F2"/>
              </w:rPr>
            </w:pPr>
            <w:r w:rsidRPr="002B7F03">
              <w:rPr>
                <w:rFonts w:ascii="Calibri" w:hAnsi="Calibri" w:cs="Calibri"/>
              </w:rPr>
              <w:t>Monday 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D257E6">
            <w:pPr>
              <w:pStyle w:val="AUT-Payment"/>
              <w:rPr>
                <w:rFonts w:ascii="Calibri" w:hAnsi="Calibri" w:cs="Calibri"/>
                <w:color w:val="0D0D0D" w:themeColor="text1" w:themeTint="F2"/>
              </w:rPr>
            </w:pPr>
            <w:r w:rsidRPr="002B7F03">
              <w:rPr>
                <w:rFonts w:ascii="Calibri" w:hAnsi="Calibri" w:cs="Calibri"/>
              </w:rPr>
              <w:t xml:space="preserve">Application of late payment for continuing students </w:t>
            </w:r>
          </w:p>
        </w:tc>
      </w:tr>
      <w:tr w:rsidR="006B040F" w:rsidRPr="002B7F03" w:rsidTr="00EC1154">
        <w:trPr>
          <w:trHeight w:hRule="exact" w:val="35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2B7F03" w:rsidRDefault="006B040F" w:rsidP="007C2868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FF2520">
            <w:pPr>
              <w:pStyle w:val="AUT-Payment"/>
              <w:rPr>
                <w:rFonts w:ascii="Calibri" w:hAnsi="Calibri" w:cs="Calibri"/>
                <w:color w:val="auto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>Tuesday 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DA418E">
            <w:pPr>
              <w:pStyle w:val="AUT-Payment"/>
              <w:rPr>
                <w:rFonts w:ascii="Calibri" w:hAnsi="Calibri" w:cs="Calibri"/>
                <w:color w:val="auto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St. Maroun Day (Holiday) </w:t>
            </w:r>
          </w:p>
        </w:tc>
      </w:tr>
      <w:tr w:rsidR="006B040F" w:rsidRPr="002B7F03" w:rsidTr="00EC1154">
        <w:trPr>
          <w:trHeight w:hRule="exact" w:val="38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2B7F03" w:rsidRDefault="006B040F" w:rsidP="007C2868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253885">
            <w:pPr>
              <w:pStyle w:val="AUT-Payment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Tuesday 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253885">
            <w:pPr>
              <w:pStyle w:val="AUT-Payment"/>
              <w:rPr>
                <w:rFonts w:ascii="Calibri" w:hAnsi="Calibri" w:cs="Calibri"/>
                <w:color w:val="auto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First Day of Classes - Spring 2026-2027</w:t>
            </w:r>
          </w:p>
        </w:tc>
      </w:tr>
      <w:tr w:rsidR="006B040F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2B7F03" w:rsidRDefault="006B040F" w:rsidP="007C2868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7D0A55">
            <w:pPr>
              <w:pStyle w:val="AUT-Payment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 xml:space="preserve">Tuesday 16 – </w:t>
            </w:r>
            <w:r w:rsidR="007D0A55">
              <w:rPr>
                <w:rFonts w:ascii="Calibri" w:hAnsi="Calibri" w:cs="Calibri"/>
                <w:color w:val="000000" w:themeColor="text1"/>
              </w:rPr>
              <w:t>Monday 22</w:t>
            </w:r>
            <w:r w:rsidRPr="002B7F03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7C2868">
            <w:pPr>
              <w:pStyle w:val="AUT-ImportantDates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 xml:space="preserve">Drop/Add Period </w:t>
            </w:r>
          </w:p>
          <w:p w:rsidR="006B040F" w:rsidRPr="002B7F03" w:rsidRDefault="006B040F" w:rsidP="007C2868">
            <w:pPr>
              <w:pStyle w:val="AUT-Paymen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6B040F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2B7F03" w:rsidRDefault="006B040F" w:rsidP="007C2868">
            <w:pPr>
              <w:ind w:left="374" w:right="339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XSpec="center" w:tblpY="391"/>
              <w:tblW w:w="1159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598"/>
            </w:tblGrid>
            <w:tr w:rsidR="00D955FF" w:rsidRPr="002B7F03" w:rsidTr="008C1B93">
              <w:trPr>
                <w:trHeight w:hRule="exact" w:val="367"/>
              </w:trPr>
              <w:tc>
                <w:tcPr>
                  <w:tcW w:w="3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5FF" w:rsidRPr="002B7F03" w:rsidRDefault="00D955FF" w:rsidP="00D955FF">
                  <w:pPr>
                    <w:pStyle w:val="AUT-Payment"/>
                    <w:rPr>
                      <w:rFonts w:ascii="Calibri" w:hAnsi="Calibri" w:cs="Calibri"/>
                      <w:color w:val="000000" w:themeColor="text1"/>
                    </w:rPr>
                  </w:pPr>
                  <w:r w:rsidRPr="002B7F03">
                    <w:rPr>
                      <w:rFonts w:ascii="Calibri" w:hAnsi="Calibri" w:cs="Calibri"/>
                      <w:color w:val="000000" w:themeColor="text1"/>
                    </w:rPr>
                    <w:t xml:space="preserve">Tuesday 16 – </w:t>
                  </w:r>
                  <w:r>
                    <w:rPr>
                      <w:rFonts w:ascii="Calibri" w:hAnsi="Calibri" w:cs="Calibri"/>
                      <w:color w:val="000000" w:themeColor="text1"/>
                    </w:rPr>
                    <w:t>Monday 22</w:t>
                  </w:r>
                  <w:r w:rsidRPr="002B7F03">
                    <w:rPr>
                      <w:rFonts w:ascii="Calibri" w:hAnsi="Calibri" w:cs="Calibri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:rsidR="006B040F" w:rsidRPr="002B7F03" w:rsidRDefault="006B040F" w:rsidP="00DE7A69">
            <w:pPr>
              <w:pStyle w:val="AUT-Payment"/>
              <w:rPr>
                <w:rFonts w:ascii="Calibri" w:hAnsi="Calibri" w:cs="Calibri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2B7F03" w:rsidRDefault="006B040F" w:rsidP="007927E4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Late registration period with penalty fee for Continuing students</w:t>
            </w:r>
          </w:p>
        </w:tc>
      </w:tr>
      <w:tr w:rsidR="007C2868" w:rsidRPr="002B7F03" w:rsidTr="00EC1154">
        <w:trPr>
          <w:trHeight w:hRule="exact" w:val="92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eastAsia="Calibri" w:hAnsi="Calibri" w:cs="Calibri"/>
              </w:rPr>
            </w:pPr>
            <w:r w:rsidRPr="002B7F03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C2868" w:rsidRPr="002B7F03" w:rsidTr="00EC1154">
        <w:trPr>
          <w:trHeight w:hRule="exact" w:val="40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ind w:left="172" w:right="131"/>
              <w:jc w:val="center"/>
              <w:rPr>
                <w:rFonts w:ascii="Calibri" w:eastAsia="Calibri" w:hAnsi="Calibri" w:cs="Calibri"/>
                <w:b/>
                <w:color w:val="FEFFFE"/>
                <w:sz w:val="24"/>
                <w:szCs w:val="24"/>
              </w:rPr>
            </w:pPr>
          </w:p>
          <w:p w:rsidR="00EC1154" w:rsidRDefault="00EC1154" w:rsidP="007C2868">
            <w:pPr>
              <w:spacing w:line="360" w:lineRule="auto"/>
              <w:ind w:right="13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EC1154" w:rsidRDefault="00EC1154" w:rsidP="007C2868">
            <w:pPr>
              <w:spacing w:line="360" w:lineRule="auto"/>
              <w:ind w:right="13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7C2868" w:rsidRPr="00EC1154" w:rsidRDefault="007C2868" w:rsidP="007C2868">
            <w:pPr>
              <w:spacing w:line="360" w:lineRule="auto"/>
              <w:ind w:right="13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March</w:t>
            </w:r>
          </w:p>
          <w:p w:rsidR="007C2868" w:rsidRPr="00EC1154" w:rsidRDefault="007C2868" w:rsidP="0056248A">
            <w:pPr>
              <w:spacing w:line="360" w:lineRule="auto"/>
              <w:ind w:left="172" w:right="131"/>
              <w:rPr>
                <w:rFonts w:ascii="Calibri" w:eastAsia="Calibri" w:hAnsi="Calibri" w:cs="Calibri"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202</w:t>
            </w:r>
            <w:r w:rsidR="0056248A"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7</w:t>
            </w:r>
          </w:p>
          <w:p w:rsidR="007C2868" w:rsidRPr="002B7F03" w:rsidRDefault="007C2868" w:rsidP="007C2868">
            <w:pPr>
              <w:spacing w:before="18" w:line="260" w:lineRule="exact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  <w:p w:rsidR="007C2868" w:rsidRPr="002B7F03" w:rsidRDefault="007C2868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5B28C3" w:rsidP="005B28C3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Monday </w:t>
            </w:r>
            <w:r w:rsidR="007C2868" w:rsidRPr="002B7F03">
              <w:rPr>
                <w:rFonts w:ascii="Calibri" w:hAnsi="Calibri" w:cs="Calibri"/>
              </w:rPr>
              <w:t xml:space="preserve">1 – </w:t>
            </w:r>
            <w:r w:rsidRPr="002B7F03">
              <w:rPr>
                <w:rFonts w:ascii="Calibri" w:hAnsi="Calibri" w:cs="Calibri"/>
              </w:rPr>
              <w:t>Friday 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7C2868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2nd payment Period </w:t>
            </w:r>
          </w:p>
        </w:tc>
      </w:tr>
      <w:tr w:rsidR="007C2868" w:rsidRPr="002B7F03" w:rsidTr="00EC1154">
        <w:trPr>
          <w:trHeight w:hRule="exact" w:val="35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5B28C3" w:rsidP="005B28C3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Monday</w:t>
            </w:r>
            <w:r w:rsidR="007C2868" w:rsidRPr="002B7F03">
              <w:rPr>
                <w:rFonts w:ascii="Calibri" w:hAnsi="Calibri" w:cs="Calibri"/>
              </w:rPr>
              <w:t xml:space="preserve"> 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5B28C3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Application of penalty for late 2nd payments </w:t>
            </w:r>
          </w:p>
        </w:tc>
      </w:tr>
      <w:tr w:rsidR="004006D2" w:rsidRPr="002B7F03" w:rsidTr="00EC1154">
        <w:trPr>
          <w:trHeight w:hRule="exact" w:val="35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06D2" w:rsidRPr="002B7F03" w:rsidRDefault="004006D2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D2" w:rsidRPr="002B7F03" w:rsidRDefault="004006D2" w:rsidP="00FE092F">
            <w:pPr>
              <w:pStyle w:val="AUT-Vacation"/>
              <w:rPr>
                <w:rFonts w:ascii="Calibri" w:hAnsi="Calibri" w:cs="Calibri"/>
                <w:color w:val="auto"/>
              </w:rPr>
            </w:pPr>
            <w:r w:rsidRPr="002B7F03">
              <w:rPr>
                <w:rFonts w:ascii="Calibri" w:hAnsi="Calibri" w:cs="Calibri"/>
                <w:color w:val="auto"/>
              </w:rPr>
              <w:t>Monday 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D2" w:rsidRPr="002B7F03" w:rsidRDefault="004006D2" w:rsidP="007C2868">
            <w:pPr>
              <w:pStyle w:val="AUT-Vacation"/>
              <w:rPr>
                <w:rFonts w:ascii="Calibri" w:hAnsi="Calibri" w:cs="Calibri"/>
                <w:color w:val="auto"/>
              </w:rPr>
            </w:pPr>
            <w:r w:rsidRPr="002B7F03">
              <w:rPr>
                <w:rFonts w:ascii="Calibri" w:hAnsi="Calibri" w:cs="Calibri"/>
                <w:color w:val="auto"/>
              </w:rPr>
              <w:t>Start First Assessment task</w:t>
            </w:r>
          </w:p>
        </w:tc>
      </w:tr>
      <w:tr w:rsidR="00B05DCE" w:rsidRPr="002B7F03" w:rsidTr="00EC1154">
        <w:trPr>
          <w:trHeight w:hRule="exact" w:val="583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5DCE" w:rsidRPr="002B7F03" w:rsidRDefault="00B05DCE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CE" w:rsidRPr="002B7F03" w:rsidRDefault="005B28C3" w:rsidP="008E63E8">
            <w:pPr>
              <w:pStyle w:val="AUT-Vacation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>*</w:t>
            </w:r>
            <w:r w:rsidR="00FE092F" w:rsidRPr="002B7F03">
              <w:rPr>
                <w:rFonts w:ascii="Calibri" w:hAnsi="Calibri" w:cs="Calibri"/>
                <w:color w:val="E36C0A" w:themeColor="accent6" w:themeShade="BF"/>
              </w:rPr>
              <w:t>Tuesday</w:t>
            </w: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 </w:t>
            </w:r>
            <w:r w:rsidR="00FE092F" w:rsidRPr="002B7F03">
              <w:rPr>
                <w:rFonts w:ascii="Calibri" w:hAnsi="Calibri" w:cs="Calibri"/>
                <w:color w:val="E36C0A" w:themeColor="accent6" w:themeShade="BF"/>
              </w:rPr>
              <w:t>9 &amp;</w:t>
            </w: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 </w:t>
            </w:r>
            <w:r w:rsidR="00FE092F" w:rsidRPr="002B7F03">
              <w:rPr>
                <w:rFonts w:ascii="Calibri" w:hAnsi="Calibri" w:cs="Calibri"/>
                <w:color w:val="E36C0A" w:themeColor="accent6" w:themeShade="BF"/>
              </w:rPr>
              <w:t>Wednesday 10</w:t>
            </w: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 </w:t>
            </w:r>
            <w:r w:rsidR="008E63E8">
              <w:rPr>
                <w:rFonts w:ascii="Calibri" w:hAnsi="Calibri" w:cs="Calibri"/>
                <w:color w:val="E36C0A" w:themeColor="accent6" w:themeShade="BF"/>
              </w:rPr>
              <w:t>or</w:t>
            </w: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 </w:t>
            </w:r>
            <w:r w:rsidR="00FE092F" w:rsidRPr="002B7F03">
              <w:rPr>
                <w:rFonts w:ascii="Calibri" w:hAnsi="Calibri" w:cs="Calibri"/>
                <w:color w:val="E36C0A" w:themeColor="accent6" w:themeShade="BF"/>
              </w:rPr>
              <w:t>Wednesday 10 &amp; Thursday 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CE" w:rsidRPr="002B7F03" w:rsidRDefault="005C675C" w:rsidP="007C2868">
            <w:pPr>
              <w:pStyle w:val="AUT-Vacation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>Eid el Fitr (Holiday)</w:t>
            </w:r>
          </w:p>
        </w:tc>
      </w:tr>
      <w:tr w:rsidR="007C2868" w:rsidRPr="002B7F03" w:rsidTr="00EC1154">
        <w:trPr>
          <w:trHeight w:hRule="exact" w:val="412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5C675C" w:rsidP="005C675C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Wednesday 17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5C675C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Last day to remove Incomplete grades for Fall 202</w:t>
            </w:r>
            <w:r w:rsidR="005C675C" w:rsidRPr="002B7F03">
              <w:rPr>
                <w:rFonts w:ascii="Calibri" w:hAnsi="Calibri" w:cs="Calibri"/>
                <w:color w:val="000000" w:themeColor="text1"/>
              </w:rPr>
              <w:t>6</w:t>
            </w:r>
            <w:r w:rsidRPr="002B7F03">
              <w:rPr>
                <w:rFonts w:ascii="Calibri" w:hAnsi="Calibri" w:cs="Calibri"/>
                <w:color w:val="000000" w:themeColor="text1"/>
              </w:rPr>
              <w:t xml:space="preserve"> –202</w:t>
            </w:r>
            <w:r w:rsidR="005C675C" w:rsidRPr="002B7F03">
              <w:rPr>
                <w:rFonts w:ascii="Calibri" w:hAnsi="Calibri" w:cs="Calibri"/>
                <w:color w:val="000000" w:themeColor="text1"/>
              </w:rPr>
              <w:t>7</w:t>
            </w:r>
            <w:r w:rsidRPr="002B7F03">
              <w:rPr>
                <w:rFonts w:ascii="Calibri" w:hAnsi="Calibri" w:cs="Calibri"/>
                <w:color w:val="000000" w:themeColor="text1"/>
              </w:rPr>
              <w:t xml:space="preserve">  </w:t>
            </w:r>
          </w:p>
        </w:tc>
      </w:tr>
      <w:tr w:rsidR="00095823" w:rsidRPr="002B7F03" w:rsidTr="00EC1154">
        <w:trPr>
          <w:trHeight w:hRule="exact" w:val="44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5823" w:rsidRPr="002B7F03" w:rsidRDefault="00095823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3" w:rsidRPr="002B7F03" w:rsidRDefault="00095823" w:rsidP="007C2868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Thursday 25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3" w:rsidRPr="002B7F03" w:rsidRDefault="00095823" w:rsidP="007C2868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Annunciation Day (Holiday)</w:t>
            </w:r>
          </w:p>
        </w:tc>
      </w:tr>
      <w:tr w:rsidR="007C2868" w:rsidRPr="002B7F03" w:rsidTr="00EC1154">
        <w:trPr>
          <w:trHeight w:hRule="exact" w:val="35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CF72D8" w:rsidP="00CF72D8">
            <w:pPr>
              <w:pStyle w:val="AUT-Vacation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</w:rPr>
              <w:t>Friday</w:t>
            </w:r>
            <w:r w:rsidR="007C2868" w:rsidRPr="002B7F03">
              <w:rPr>
                <w:rFonts w:ascii="Calibri" w:hAnsi="Calibri" w:cs="Calibri"/>
              </w:rPr>
              <w:t xml:space="preserve"> 2</w:t>
            </w:r>
            <w:r w:rsidRPr="002B7F03">
              <w:rPr>
                <w:rFonts w:ascii="Calibri" w:hAnsi="Calibri" w:cs="Calibri"/>
              </w:rPr>
              <w:t>6</w:t>
            </w:r>
            <w:r w:rsidR="007C2868" w:rsidRPr="002B7F03">
              <w:rPr>
                <w:rFonts w:ascii="Calibri" w:hAnsi="Calibri" w:cs="Calibri"/>
              </w:rPr>
              <w:t xml:space="preserve"> </w:t>
            </w:r>
            <w:r w:rsidR="00095823" w:rsidRPr="002B7F03">
              <w:rPr>
                <w:rFonts w:ascii="Calibri" w:hAnsi="Calibri" w:cs="Calibri"/>
              </w:rPr>
              <w:t>– Monday 29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994085" w:rsidP="00B25AB5">
            <w:pPr>
              <w:pStyle w:val="AUT-Vacation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 xml:space="preserve">Easter Break for Latin </w:t>
            </w:r>
          </w:p>
        </w:tc>
      </w:tr>
      <w:tr w:rsidR="007C2868" w:rsidRPr="002B7F03" w:rsidTr="00EC1154">
        <w:trPr>
          <w:trHeight w:hRule="exact" w:val="92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eastAsia="Calibri" w:hAnsi="Calibri" w:cs="Calibri"/>
              </w:rPr>
            </w:pPr>
            <w:r w:rsidRPr="002B7F03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C2868" w:rsidRPr="002B7F03" w:rsidTr="00EC1154">
        <w:trPr>
          <w:trHeight w:hRule="exact" w:val="34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3C8C" w:rsidRPr="00EC1154" w:rsidRDefault="00453C8C" w:rsidP="00453C8C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April </w:t>
            </w:r>
          </w:p>
          <w:p w:rsidR="007C2868" w:rsidRPr="002B7F03" w:rsidRDefault="00453C8C" w:rsidP="00453C8C">
            <w:pPr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2027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F81C48" w:rsidP="00CA40F8">
            <w:pPr>
              <w:pStyle w:val="AUT-Payment"/>
              <w:bidi/>
              <w:jc w:val="righ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Thursday 1 – Wednesday 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7C2868">
            <w:pPr>
              <w:pStyle w:val="AUT-Payment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</w:rPr>
              <w:t xml:space="preserve">3rd Payment Period </w:t>
            </w:r>
          </w:p>
        </w:tc>
      </w:tr>
      <w:tr w:rsidR="007C2868" w:rsidRPr="002B7F03" w:rsidTr="00EC1154">
        <w:trPr>
          <w:trHeight w:hRule="exact" w:val="322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2B7F03" w:rsidRDefault="007C2868" w:rsidP="007C2868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F81C48" w:rsidP="00F81C48">
            <w:pPr>
              <w:pStyle w:val="AUT-Payment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</w:rPr>
              <w:t>Thursday</w:t>
            </w:r>
            <w:r w:rsidR="007C2868" w:rsidRPr="002B7F03">
              <w:rPr>
                <w:rFonts w:ascii="Calibri" w:hAnsi="Calibri" w:cs="Calibri"/>
              </w:rPr>
              <w:t xml:space="preserve"> 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9F5178">
            <w:pPr>
              <w:pStyle w:val="AUT-Payment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</w:rPr>
              <w:t xml:space="preserve">Application of Penalty for late 3rd Payments </w:t>
            </w:r>
          </w:p>
        </w:tc>
      </w:tr>
      <w:tr w:rsidR="007C2868" w:rsidRPr="002B7F03" w:rsidTr="00EC1154">
        <w:trPr>
          <w:trHeight w:hRule="exact" w:val="53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2B7F03" w:rsidRDefault="007C2868" w:rsidP="007C2868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E74959" w:rsidP="00E74959">
            <w:pPr>
              <w:pStyle w:val="AUT-Payment"/>
              <w:rPr>
                <w:rFonts w:ascii="Calibri" w:hAnsi="Calibri" w:cs="Calibri"/>
                <w:color w:val="E36C0A" w:themeColor="accent6" w:themeShade="BF"/>
              </w:rPr>
            </w:pPr>
            <w:r>
              <w:rPr>
                <w:rFonts w:ascii="Calibri" w:hAnsi="Calibri" w:cs="Calibri"/>
                <w:color w:val="auto"/>
              </w:rPr>
              <w:t>Wednesday 14</w:t>
            </w:r>
            <w:r w:rsidR="00576D36" w:rsidRPr="002B7F03">
              <w:rPr>
                <w:rFonts w:ascii="Calibri" w:hAnsi="Calibri" w:cs="Calibri"/>
                <w:color w:val="auto"/>
              </w:rPr>
              <w:t xml:space="preserve"> –</w:t>
            </w:r>
            <w:r w:rsidR="007C2868" w:rsidRPr="002B7F03">
              <w:rPr>
                <w:rFonts w:ascii="Calibri" w:hAnsi="Calibri" w:cs="Calibri"/>
                <w:color w:val="auto"/>
              </w:rPr>
              <w:t xml:space="preserve"> </w:t>
            </w:r>
            <w:r w:rsidR="00237B2F">
              <w:rPr>
                <w:rFonts w:ascii="Calibri" w:hAnsi="Calibri" w:cs="Calibri"/>
                <w:color w:val="auto"/>
              </w:rPr>
              <w:t>Tuesday</w:t>
            </w:r>
            <w:r w:rsidR="00576D36" w:rsidRPr="002B7F03">
              <w:rPr>
                <w:rFonts w:ascii="Calibri" w:hAnsi="Calibri" w:cs="Calibri"/>
                <w:color w:val="auto"/>
              </w:rPr>
              <w:t xml:space="preserve"> 2</w:t>
            </w:r>
            <w:r>
              <w:rPr>
                <w:rFonts w:ascii="Calibri" w:hAnsi="Calibri" w:cs="Calibri"/>
                <w:color w:val="auto"/>
              </w:rPr>
              <w:t>0</w:t>
            </w:r>
            <w:r w:rsidR="007C2868" w:rsidRPr="002B7F03">
              <w:rPr>
                <w:rFonts w:ascii="Calibri" w:hAnsi="Calibri" w:cs="Calibri"/>
                <w:color w:val="auto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7C2868">
            <w:pPr>
              <w:pStyle w:val="AUT-Payment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  <w:color w:val="auto"/>
              </w:rPr>
              <w:t>Midterm Exams period without class interruption</w:t>
            </w:r>
            <w:r w:rsidR="00BD5B87" w:rsidRPr="002B7F03">
              <w:rPr>
                <w:rFonts w:ascii="Calibri" w:hAnsi="Calibri" w:cs="Calibri"/>
                <w:color w:val="auto"/>
              </w:rPr>
              <w:t xml:space="preserve"> for Spring 2026-2027</w:t>
            </w:r>
          </w:p>
        </w:tc>
      </w:tr>
      <w:tr w:rsidR="007C2868" w:rsidRPr="002B7F03" w:rsidTr="00EC1154">
        <w:trPr>
          <w:trHeight w:hRule="exact" w:val="35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2B7F03" w:rsidRDefault="007C2868" w:rsidP="007C2868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E74959" w:rsidP="00E74959">
            <w:pPr>
              <w:pStyle w:val="AUT-ImportantDate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Friday 23</w:t>
            </w:r>
            <w:r w:rsidR="007C2868" w:rsidRPr="002B7F0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9F5178">
            <w:pPr>
              <w:pStyle w:val="AUT-ImportantDates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 xml:space="preserve">Deadline for Submitting Midterm Grades for Spring </w:t>
            </w:r>
            <w:r w:rsidR="009F5178" w:rsidRPr="002B7F03">
              <w:rPr>
                <w:rFonts w:ascii="Calibri" w:hAnsi="Calibri" w:cs="Calibri"/>
                <w:color w:val="000000" w:themeColor="text1"/>
              </w:rPr>
              <w:t>2026-2027</w:t>
            </w:r>
          </w:p>
        </w:tc>
      </w:tr>
      <w:tr w:rsidR="002A53BE" w:rsidRPr="002B7F03" w:rsidTr="00EC1154">
        <w:trPr>
          <w:trHeight w:hRule="exact" w:val="358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53BE" w:rsidRPr="002B7F03" w:rsidRDefault="002A53BE" w:rsidP="007C2868">
            <w:pPr>
              <w:rPr>
                <w:rFonts w:ascii="Calibri" w:eastAsia="Calibri" w:hAnsi="Calibri" w:cs="Calibri"/>
                <w:sz w:val="21"/>
                <w:szCs w:val="21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BE" w:rsidRPr="002B7F03" w:rsidRDefault="002A53BE" w:rsidP="00953C67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Friday 30</w:t>
            </w:r>
            <w:r w:rsidR="00953C67" w:rsidRPr="002B7F03">
              <w:rPr>
                <w:rFonts w:ascii="Calibri" w:hAnsi="Calibri" w:cs="Calibri"/>
              </w:rPr>
              <w:t xml:space="preserve"> – Monday 3 of May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3BE" w:rsidRPr="002B7F03" w:rsidRDefault="00953C67" w:rsidP="00953C67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Easter Break for Orthodox</w:t>
            </w:r>
          </w:p>
        </w:tc>
      </w:tr>
      <w:tr w:rsidR="007C2868" w:rsidRPr="002B7F03" w:rsidTr="00EC1154">
        <w:trPr>
          <w:trHeight w:hRule="exact" w:val="96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C2868" w:rsidRPr="002B7F03" w:rsidRDefault="007C2868" w:rsidP="007C2868">
            <w:pPr>
              <w:rPr>
                <w:rFonts w:ascii="Calibri" w:eastAsia="Calibri" w:hAnsi="Calibri" w:cs="Calibri"/>
              </w:rPr>
            </w:pPr>
          </w:p>
        </w:tc>
      </w:tr>
      <w:tr w:rsidR="007C2868" w:rsidRPr="002B7F03" w:rsidTr="00EC1154">
        <w:trPr>
          <w:trHeight w:hRule="exact" w:val="322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7C2868" w:rsidP="007C286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May</w:t>
            </w:r>
          </w:p>
          <w:p w:rsidR="007C2868" w:rsidRPr="00EC1154" w:rsidRDefault="007C2868" w:rsidP="007C2868">
            <w:pPr>
              <w:spacing w:before="18" w:line="260" w:lineRule="exact"/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  <w:p w:rsidR="007C2868" w:rsidRPr="00EC1154" w:rsidRDefault="007C2868" w:rsidP="0056248A">
            <w:pPr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202</w:t>
            </w:r>
            <w:r w:rsidR="0056248A" w:rsidRPr="00EC1154">
              <w:rPr>
                <w:rFonts w:ascii="Calibri" w:eastAsia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611837" w:rsidP="00953C67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*Sa</w:t>
            </w:r>
            <w:r w:rsidR="00953C67" w:rsidRPr="002B7F03">
              <w:rPr>
                <w:rFonts w:ascii="Calibri" w:hAnsi="Calibri" w:cs="Calibri"/>
              </w:rPr>
              <w:t>t</w:t>
            </w:r>
            <w:r w:rsidRPr="002B7F03">
              <w:rPr>
                <w:rFonts w:ascii="Calibri" w:hAnsi="Calibri" w:cs="Calibri"/>
              </w:rPr>
              <w:t xml:space="preserve">urday 1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7C2868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Labor Day (Holiday) </w:t>
            </w:r>
          </w:p>
        </w:tc>
      </w:tr>
      <w:tr w:rsidR="007C2868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7C2868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2B52F7" w:rsidP="007A2CC2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Tuesday </w:t>
            </w:r>
            <w:r w:rsidR="00E174B0" w:rsidRPr="002B7F03">
              <w:rPr>
                <w:rFonts w:ascii="Calibri" w:hAnsi="Calibri" w:cs="Calibri"/>
              </w:rPr>
              <w:t>4</w:t>
            </w:r>
            <w:r w:rsidR="007C2868" w:rsidRPr="002B7F03">
              <w:rPr>
                <w:rFonts w:ascii="Calibri" w:hAnsi="Calibri" w:cs="Calibri"/>
              </w:rPr>
              <w:t xml:space="preserve"> – </w:t>
            </w:r>
            <w:r w:rsidRPr="002B7F03">
              <w:rPr>
                <w:rFonts w:ascii="Calibri" w:hAnsi="Calibri" w:cs="Calibri"/>
              </w:rPr>
              <w:t xml:space="preserve">Monday </w:t>
            </w:r>
            <w:r w:rsidR="00E174B0" w:rsidRPr="002B7F03">
              <w:rPr>
                <w:rFonts w:ascii="Calibri" w:hAnsi="Calibri" w:cs="Calibri"/>
              </w:rPr>
              <w:t>10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7C2868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4th payment deadline </w:t>
            </w:r>
          </w:p>
        </w:tc>
      </w:tr>
      <w:tr w:rsidR="007C2868" w:rsidRPr="002B7F03" w:rsidTr="00EC1154">
        <w:trPr>
          <w:trHeight w:hRule="exact" w:val="358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7C2868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3A6051" w:rsidP="00E174B0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Tuesday </w:t>
            </w:r>
            <w:r w:rsidR="00E174B0" w:rsidRPr="002B7F03">
              <w:rPr>
                <w:rFonts w:ascii="Calibri" w:hAnsi="Calibri" w:cs="Calibri"/>
              </w:rPr>
              <w:t>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233422">
            <w:pPr>
              <w:pStyle w:val="AUT-Payment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 xml:space="preserve">Application of Penalty for late 4th Payments  </w:t>
            </w:r>
          </w:p>
        </w:tc>
      </w:tr>
      <w:tr w:rsidR="00F35B16" w:rsidRPr="002B7F03" w:rsidTr="00EC1154">
        <w:trPr>
          <w:trHeight w:hRule="exact" w:val="38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5B16" w:rsidRPr="00EC1154" w:rsidRDefault="00F35B16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16" w:rsidRPr="002B7F03" w:rsidRDefault="009A4DFA" w:rsidP="007135BE">
            <w:pPr>
              <w:pStyle w:val="AUT-Vacation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</w:rPr>
              <w:t>*</w:t>
            </w:r>
            <w:r w:rsidR="002B52F7" w:rsidRPr="002B7F03">
              <w:rPr>
                <w:rFonts w:ascii="Calibri" w:hAnsi="Calibri" w:cs="Calibri"/>
              </w:rPr>
              <w:t xml:space="preserve">Monday 17 – </w:t>
            </w:r>
            <w:r w:rsidR="007135BE">
              <w:rPr>
                <w:rFonts w:ascii="Calibri" w:hAnsi="Calibri" w:cs="Calibri"/>
              </w:rPr>
              <w:t>Wednesday 19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16" w:rsidRPr="002B7F03" w:rsidRDefault="00CD3DA8" w:rsidP="007C2868">
            <w:pPr>
              <w:pStyle w:val="AUT-ImportantDates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>Eid El Adha (Holiday)</w:t>
            </w:r>
          </w:p>
        </w:tc>
      </w:tr>
      <w:tr w:rsidR="006C3B1D" w:rsidRPr="002B7F03" w:rsidTr="00EC1154">
        <w:trPr>
          <w:trHeight w:hRule="exact" w:val="358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3B1D" w:rsidRPr="00EC1154" w:rsidRDefault="006C3B1D" w:rsidP="006C3B1D">
            <w:pPr>
              <w:pStyle w:val="AUT-Vacation"/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D" w:rsidRPr="002B7F03" w:rsidRDefault="006C3B1D" w:rsidP="006C3B1D">
            <w:pPr>
              <w:pStyle w:val="AUT-Vacation"/>
            </w:pPr>
            <w:r>
              <w:t>Tuesday 25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1D" w:rsidRPr="002B7F03" w:rsidRDefault="006C3B1D" w:rsidP="006C3B1D">
            <w:pPr>
              <w:pStyle w:val="AUT-Vacation"/>
              <w:rPr>
                <w:rFonts w:ascii="Calibri" w:hAnsi="Calibri" w:cs="Calibri"/>
                <w:color w:val="000000" w:themeColor="text1"/>
              </w:rPr>
            </w:pPr>
            <w:r w:rsidRPr="00FA12E8">
              <w:t xml:space="preserve">Resistance </w:t>
            </w:r>
            <w:r w:rsidR="001E5341">
              <w:t xml:space="preserve">&amp; Liberation </w:t>
            </w:r>
            <w:r w:rsidRPr="00FA12E8">
              <w:t>Day (Holiday)</w:t>
            </w:r>
          </w:p>
        </w:tc>
      </w:tr>
      <w:tr w:rsidR="00C925BD" w:rsidRPr="002B7F03" w:rsidTr="00EC1154">
        <w:trPr>
          <w:trHeight w:hRule="exact" w:val="358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5BD" w:rsidRPr="00EC1154" w:rsidRDefault="00C925BD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D" w:rsidRPr="002B7F03" w:rsidRDefault="00C925BD" w:rsidP="00D524AF">
            <w:pPr>
              <w:pStyle w:val="AUT-ImportantDates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Friday 28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BD" w:rsidRPr="002B7F03" w:rsidRDefault="00C925BD" w:rsidP="007C2868">
            <w:pPr>
              <w:pStyle w:val="AUT-ImportantDates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Last day to withdraw from a class with a grade of “W”</w:t>
            </w:r>
          </w:p>
        </w:tc>
      </w:tr>
      <w:tr w:rsidR="00E11127" w:rsidRPr="002B7F03" w:rsidTr="00EC1154">
        <w:trPr>
          <w:trHeight w:hRule="exact" w:val="358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1127" w:rsidRPr="00EC1154" w:rsidRDefault="00E11127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27" w:rsidRPr="002B7F03" w:rsidRDefault="00E11127" w:rsidP="00D524AF">
            <w:pPr>
              <w:pStyle w:val="AUT-ImportantDate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Monday 31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27" w:rsidRPr="002B7F03" w:rsidRDefault="00E11127" w:rsidP="007C2868">
            <w:pPr>
              <w:pStyle w:val="AUT-ImportantDates"/>
              <w:rPr>
                <w:rFonts w:ascii="Calibri" w:hAnsi="Calibri" w:cs="Calibri"/>
                <w:color w:val="000000" w:themeColor="text1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Last day of classes</w:t>
            </w:r>
          </w:p>
        </w:tc>
      </w:tr>
      <w:tr w:rsidR="007C2868" w:rsidRPr="002B7F03" w:rsidTr="00EC1154">
        <w:trPr>
          <w:trHeight w:hRule="exact" w:val="90"/>
        </w:trPr>
        <w:tc>
          <w:tcPr>
            <w:tcW w:w="1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7C2868" w:rsidP="007C2868">
            <w:pPr>
              <w:pStyle w:val="AUT-Payment"/>
              <w:rPr>
                <w:rFonts w:ascii="Calibri" w:hAnsi="Calibri" w:cs="Calibri"/>
                <w:color w:val="auto"/>
              </w:rPr>
            </w:pPr>
          </w:p>
        </w:tc>
      </w:tr>
      <w:tr w:rsidR="0088119D" w:rsidRPr="002B7F03" w:rsidTr="00EC1154">
        <w:trPr>
          <w:trHeight w:hRule="exact" w:val="358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119D" w:rsidRPr="002B7F03" w:rsidRDefault="0088119D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9D" w:rsidRPr="002B7F03" w:rsidRDefault="00E11127" w:rsidP="00540818">
            <w:pPr>
              <w:pStyle w:val="AUT-ImportantDate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Wednesday </w:t>
            </w:r>
            <w:r w:rsidR="00540818">
              <w:rPr>
                <w:rFonts w:ascii="Calibri" w:hAnsi="Calibri" w:cs="Calibri"/>
              </w:rPr>
              <w:t>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9D" w:rsidRPr="002B7F03" w:rsidRDefault="00936DAE" w:rsidP="00936DAE">
            <w:pPr>
              <w:pStyle w:val="AUT-ImportantDates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Projects Presentation</w:t>
            </w:r>
          </w:p>
        </w:tc>
      </w:tr>
      <w:tr w:rsidR="007C2868" w:rsidRPr="002B7F03" w:rsidTr="00EC1154">
        <w:trPr>
          <w:trHeight w:hRule="exact" w:val="38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2B7F03" w:rsidRDefault="007C2868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E11127" w:rsidP="00540818">
            <w:pPr>
              <w:pStyle w:val="AUT-ImportantDates"/>
              <w:rPr>
                <w:rFonts w:ascii="Calibri" w:hAnsi="Calibri" w:cs="Calibri"/>
                <w:color w:val="E36C0A" w:themeColor="accent6" w:themeShade="BF"/>
              </w:rPr>
            </w:pPr>
            <w:r>
              <w:rPr>
                <w:rFonts w:ascii="Calibri" w:hAnsi="Calibri" w:cs="Calibri"/>
              </w:rPr>
              <w:t xml:space="preserve">Thursday </w:t>
            </w:r>
            <w:r w:rsidR="00540818">
              <w:rPr>
                <w:rFonts w:ascii="Calibri" w:hAnsi="Calibri" w:cs="Calibri"/>
              </w:rPr>
              <w:t>3</w:t>
            </w:r>
            <w:r w:rsidR="000E4F85">
              <w:rPr>
                <w:rFonts w:ascii="Calibri" w:hAnsi="Calibri" w:cs="Calibri"/>
              </w:rPr>
              <w:t xml:space="preserve"> – </w:t>
            </w:r>
            <w:r>
              <w:rPr>
                <w:rFonts w:ascii="Calibri" w:hAnsi="Calibri" w:cs="Calibri"/>
              </w:rPr>
              <w:t xml:space="preserve">Friday </w:t>
            </w:r>
            <w:r w:rsidR="00540818">
              <w:rPr>
                <w:rFonts w:ascii="Calibri" w:hAnsi="Calibri" w:cs="Calibri"/>
              </w:rPr>
              <w:t>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DA418E">
            <w:pPr>
              <w:pStyle w:val="AUT-ImportantDates"/>
              <w:rPr>
                <w:rFonts w:ascii="Calibri" w:hAnsi="Calibri" w:cs="Calibri"/>
                <w:color w:val="E36C0A" w:themeColor="accent6" w:themeShade="BF"/>
              </w:rPr>
            </w:pPr>
            <w:r w:rsidRPr="002B7F03">
              <w:rPr>
                <w:rFonts w:ascii="Calibri" w:hAnsi="Calibri" w:cs="Calibri"/>
              </w:rPr>
              <w:t>English Courses Final Exam</w:t>
            </w:r>
            <w:r w:rsidR="00DA418E" w:rsidRPr="002B7F03">
              <w:rPr>
                <w:rFonts w:ascii="Calibri" w:hAnsi="Calibri" w:cs="Calibri"/>
              </w:rPr>
              <w:t xml:space="preserve"> </w:t>
            </w:r>
            <w:r w:rsidR="00DA418E" w:rsidRPr="002B7F03">
              <w:rPr>
                <w:rFonts w:ascii="Calibri" w:hAnsi="Calibri" w:cs="Calibri"/>
                <w:color w:val="E36C0A" w:themeColor="accent6" w:themeShade="BF"/>
              </w:rPr>
              <w:t xml:space="preserve"> </w:t>
            </w:r>
          </w:p>
        </w:tc>
      </w:tr>
      <w:tr w:rsidR="007C028B" w:rsidRPr="002B7F03" w:rsidTr="00EC1154">
        <w:trPr>
          <w:trHeight w:hRule="exact" w:val="322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028B" w:rsidRPr="002B7F03" w:rsidRDefault="007C028B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8B" w:rsidRPr="00540818" w:rsidRDefault="00540818" w:rsidP="008E63E8">
            <w:pPr>
              <w:pStyle w:val="AUT-Vacation"/>
            </w:pPr>
            <w:r w:rsidRPr="00540818">
              <w:t>*Sunday</w:t>
            </w:r>
            <w:r w:rsidR="008E63E8">
              <w:t xml:space="preserve"> 6</w:t>
            </w:r>
            <w:r w:rsidRPr="00540818">
              <w:t xml:space="preserve"> or Monday</w:t>
            </w:r>
            <w:r w:rsidR="002B2985">
              <w:t xml:space="preserve"> 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8B" w:rsidRPr="00540818" w:rsidRDefault="00540818" w:rsidP="00540818">
            <w:pPr>
              <w:pStyle w:val="AUT-Vacation"/>
            </w:pPr>
            <w:r w:rsidRPr="00540818">
              <w:t>Hijri New Year (Holiday)</w:t>
            </w:r>
          </w:p>
        </w:tc>
      </w:tr>
      <w:tr w:rsidR="001F4A0C" w:rsidRPr="002B7F03" w:rsidTr="00EC1154">
        <w:trPr>
          <w:trHeight w:hRule="exact" w:val="322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4A0C" w:rsidRPr="002B7F03" w:rsidRDefault="001F4A0C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0C" w:rsidRPr="002B7F03" w:rsidRDefault="00A678F2" w:rsidP="00A678F2">
            <w:pPr>
              <w:pStyle w:val="AUT-Vacat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auto"/>
              </w:rPr>
              <w:t>Tuesday</w:t>
            </w:r>
            <w:r w:rsidR="00E11127">
              <w:rPr>
                <w:rFonts w:ascii="Calibri" w:hAnsi="Calibri" w:cs="Calibri"/>
                <w:color w:val="auto"/>
              </w:rPr>
              <w:t xml:space="preserve"> </w:t>
            </w:r>
            <w:r>
              <w:rPr>
                <w:rFonts w:ascii="Calibri" w:hAnsi="Calibri" w:cs="Calibri"/>
                <w:color w:val="auto"/>
              </w:rPr>
              <w:t>8</w:t>
            </w:r>
            <w:r w:rsidR="00E11127">
              <w:rPr>
                <w:rFonts w:ascii="Calibri" w:hAnsi="Calibri" w:cs="Calibri"/>
                <w:color w:val="auto"/>
              </w:rPr>
              <w:t xml:space="preserve">– </w:t>
            </w:r>
            <w:r>
              <w:rPr>
                <w:rFonts w:ascii="Calibri" w:hAnsi="Calibri" w:cs="Calibri"/>
                <w:color w:val="auto"/>
              </w:rPr>
              <w:t>Monday 14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0C" w:rsidRPr="002B7F03" w:rsidRDefault="00DA418E" w:rsidP="00722BB4">
            <w:pPr>
              <w:pStyle w:val="AUT-Vacation"/>
              <w:rPr>
                <w:rFonts w:ascii="Calibri" w:hAnsi="Calibri" w:cs="Calibri"/>
                <w:color w:val="E36C0A" w:themeColor="accent6" w:themeShade="BF"/>
              </w:rPr>
            </w:pPr>
            <w:r w:rsidRPr="000E4F85">
              <w:rPr>
                <w:rFonts w:ascii="Calibri" w:hAnsi="Calibri" w:cs="Calibri"/>
                <w:color w:val="auto"/>
              </w:rPr>
              <w:t>Final Exams period for the Spring 2026 –2027 semester</w:t>
            </w:r>
          </w:p>
        </w:tc>
      </w:tr>
      <w:tr w:rsidR="00722BB4" w:rsidRPr="002B7F03" w:rsidTr="00EC1154">
        <w:trPr>
          <w:trHeight w:hRule="exact" w:val="34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22BB4" w:rsidRPr="002B7F03" w:rsidRDefault="00722BB4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B4" w:rsidRPr="002B7F03" w:rsidRDefault="00722BB4" w:rsidP="009037B0">
            <w:pPr>
              <w:pStyle w:val="AUT-Vacation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</w:rPr>
              <w:t>*Tuesday 15</w:t>
            </w:r>
            <w:r w:rsidR="009037B0">
              <w:rPr>
                <w:rFonts w:ascii="Calibri" w:hAnsi="Calibri" w:cs="Calibri"/>
              </w:rPr>
              <w:t xml:space="preserve"> or Wednesday 16</w:t>
            </w:r>
            <w:bookmarkStart w:id="0" w:name="_GoBack"/>
            <w:bookmarkEnd w:id="0"/>
            <w:r w:rsidR="009037B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B4" w:rsidRPr="002B7F03" w:rsidRDefault="00DA418E" w:rsidP="00D85496">
            <w:pPr>
              <w:pStyle w:val="AUT-ImportantDates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E36C0A" w:themeColor="accent6" w:themeShade="BF"/>
              </w:rPr>
              <w:t>Ashoura (Holiday)</w:t>
            </w:r>
          </w:p>
        </w:tc>
      </w:tr>
      <w:tr w:rsidR="007C2868" w:rsidRPr="002B7F03" w:rsidTr="00EC1154">
        <w:trPr>
          <w:trHeight w:hRule="exact" w:val="36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2B7F03" w:rsidRDefault="007C2868" w:rsidP="007C286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E11127" w:rsidP="00681438">
            <w:pPr>
              <w:pStyle w:val="AUT-ImportantDate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Wednesday </w:t>
            </w:r>
            <w:r w:rsidR="00681438">
              <w:rPr>
                <w:rFonts w:ascii="Calibri" w:hAnsi="Calibri" w:cs="Calibri"/>
              </w:rPr>
              <w:t>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68" w:rsidRPr="002B7F03" w:rsidRDefault="007C2868" w:rsidP="00233422">
            <w:pPr>
              <w:pStyle w:val="AUT-ImportantDates"/>
              <w:rPr>
                <w:rFonts w:ascii="Calibri" w:hAnsi="Calibri" w:cs="Calibri"/>
              </w:rPr>
            </w:pPr>
            <w:r w:rsidRPr="002B7F03">
              <w:rPr>
                <w:rFonts w:ascii="Calibri" w:hAnsi="Calibri" w:cs="Calibri"/>
                <w:color w:val="000000" w:themeColor="text1"/>
              </w:rPr>
              <w:t>Deadline for Submitting Grades for Spring 202</w:t>
            </w:r>
            <w:r w:rsidR="00233422" w:rsidRPr="002B7F03">
              <w:rPr>
                <w:rFonts w:ascii="Calibri" w:hAnsi="Calibri" w:cs="Calibri"/>
                <w:color w:val="000000" w:themeColor="text1"/>
              </w:rPr>
              <w:t>6</w:t>
            </w:r>
            <w:r w:rsidRPr="002B7F03">
              <w:rPr>
                <w:rFonts w:ascii="Calibri" w:hAnsi="Calibri" w:cs="Calibri"/>
                <w:color w:val="000000" w:themeColor="text1"/>
              </w:rPr>
              <w:t>-202</w:t>
            </w:r>
            <w:r w:rsidR="00233422" w:rsidRPr="002B7F03">
              <w:rPr>
                <w:rFonts w:ascii="Calibri" w:hAnsi="Calibri" w:cs="Calibri"/>
                <w:color w:val="000000" w:themeColor="text1"/>
              </w:rPr>
              <w:t>7</w:t>
            </w:r>
          </w:p>
        </w:tc>
      </w:tr>
    </w:tbl>
    <w:p w:rsidR="007C165E" w:rsidRDefault="007C165E">
      <w:r>
        <w:br w:type="page"/>
      </w:r>
    </w:p>
    <w:tbl>
      <w:tblPr>
        <w:tblpPr w:leftFromText="180" w:rightFromText="180" w:vertAnchor="page" w:horzAnchor="margin" w:tblpX="-570" w:tblpY="391"/>
        <w:tblW w:w="11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3330"/>
        <w:gridCol w:w="7110"/>
      </w:tblGrid>
      <w:tr w:rsidR="007C165E" w:rsidRPr="00DA418E" w:rsidTr="006B040F">
        <w:trPr>
          <w:trHeight w:val="405"/>
        </w:trPr>
        <w:tc>
          <w:tcPr>
            <w:tcW w:w="11425" w:type="dxa"/>
            <w:gridSpan w:val="3"/>
            <w:shd w:val="clear" w:color="auto" w:fill="7F7F7F" w:themeFill="text1" w:themeFillTint="80"/>
          </w:tcPr>
          <w:p w:rsidR="007C165E" w:rsidRPr="00DA418E" w:rsidRDefault="007C165E" w:rsidP="007C165E">
            <w:pPr>
              <w:jc w:val="center"/>
              <w:rPr>
                <w:rFonts w:asciiTheme="minorHAnsi" w:hAnsiTheme="minorHAnsi" w:cstheme="minorHAnsi"/>
              </w:rPr>
            </w:pPr>
            <w:r w:rsidRPr="00DA418E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Summer 2026 </w:t>
            </w:r>
            <w:r w:rsidR="0074530B" w:rsidRPr="00DA418E">
              <w:rPr>
                <w:rFonts w:asciiTheme="minorHAnsi" w:hAnsiTheme="minorHAnsi" w:cstheme="minorHAnsi"/>
                <w:b/>
                <w:bCs/>
                <w:color w:val="FFFFFF" w:themeColor="background1"/>
                <w:sz w:val="32"/>
                <w:szCs w:val="32"/>
              </w:rPr>
              <w:t>–2027 semester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03"/>
        </w:trPr>
        <w:tc>
          <w:tcPr>
            <w:tcW w:w="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6B040F">
            <w:pPr>
              <w:ind w:left="172" w:right="131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June</w:t>
            </w:r>
          </w:p>
          <w:p w:rsidR="006B040F" w:rsidRPr="00EC1154" w:rsidRDefault="006B040F" w:rsidP="002B3040">
            <w:pPr>
              <w:jc w:val="center"/>
              <w:rPr>
                <w:rFonts w:asciiTheme="minorHAnsi" w:hAnsiTheme="minorHAnsi" w:cstheme="minorHAnsi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2027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9877F4" w:rsidRDefault="009877F4" w:rsidP="009877F4">
            <w:pPr>
              <w:pStyle w:val="AUT-Payment"/>
            </w:pPr>
            <w:r w:rsidRPr="009877F4">
              <w:t>Thursday 17  – Friday 18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7C165E">
            <w:pPr>
              <w:pStyle w:val="AUT-ImportantDates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B050"/>
              </w:rPr>
              <w:t>First payment for Summer 2026-2027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48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6B040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211312" w:rsidP="00211312">
            <w:pPr>
              <w:pStyle w:val="AUT-Paymen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Thursday 17 </w:t>
            </w:r>
            <w:r w:rsidR="006B040F" w:rsidRPr="00DA418E">
              <w:rPr>
                <w:rFonts w:asciiTheme="minorHAnsi" w:hAnsiTheme="minorHAnsi" w:cstheme="minorHAnsi"/>
                <w:color w:val="auto"/>
              </w:rPr>
              <w:t xml:space="preserve"> – </w:t>
            </w:r>
            <w:r>
              <w:rPr>
                <w:rFonts w:asciiTheme="minorHAnsi" w:hAnsiTheme="minorHAnsi" w:cstheme="minorHAnsi"/>
                <w:color w:val="auto"/>
              </w:rPr>
              <w:t>Friday 18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7C165E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auto"/>
              </w:rPr>
              <w:t xml:space="preserve">Advising &amp; Course Registration </w:t>
            </w:r>
            <w:r w:rsidRPr="00DA418E">
              <w:rPr>
                <w:rFonts w:asciiTheme="minorHAnsi" w:hAnsiTheme="minorHAnsi" w:cstheme="minorHAnsi"/>
                <w:color w:val="000000" w:themeColor="text1"/>
              </w:rPr>
              <w:t>for Summer 2026-2027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57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211312" w:rsidP="00211312">
            <w:pPr>
              <w:pStyle w:val="AUT-Payme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auto"/>
              </w:rPr>
              <w:t>Monday 21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7C165E">
            <w:pPr>
              <w:pStyle w:val="AUT-Payment"/>
              <w:rPr>
                <w:rFonts w:asciiTheme="minorHAnsi" w:hAnsiTheme="minorHAnsi" w:cstheme="minorHAnsi"/>
                <w:color w:val="00B050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First Day of Classes Summer 2026-2027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58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8830B7" w:rsidP="008F1391">
            <w:pPr>
              <w:pStyle w:val="AUT-Paymen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auto"/>
              </w:rPr>
              <w:t>Tuesday 22</w:t>
            </w:r>
            <w:r w:rsidR="006B040F" w:rsidRPr="00DA418E">
              <w:rPr>
                <w:rFonts w:asciiTheme="minorHAnsi" w:hAnsiTheme="minorHAnsi" w:cstheme="minorHAnsi"/>
                <w:color w:val="auto"/>
              </w:rPr>
              <w:t xml:space="preserve"> – </w:t>
            </w:r>
            <w:r w:rsidR="008F1391">
              <w:rPr>
                <w:rFonts w:asciiTheme="minorHAnsi" w:hAnsiTheme="minorHAnsi" w:cstheme="minorHAnsi"/>
                <w:color w:val="auto"/>
              </w:rPr>
              <w:t>Thursday 24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7C165E">
            <w:pPr>
              <w:pStyle w:val="AUT-Payment"/>
              <w:rPr>
                <w:rFonts w:asciiTheme="minorHAnsi" w:hAnsiTheme="minorHAnsi" w:cstheme="minorHAnsi"/>
                <w:color w:val="00B050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Drop/Add and late registration period for Summer 2026-2027</w:t>
            </w:r>
          </w:p>
        </w:tc>
      </w:tr>
      <w:tr w:rsidR="00EC1154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154" w:rsidRPr="00EC1154" w:rsidRDefault="00EC1154" w:rsidP="007C165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54" w:rsidRPr="00DA418E" w:rsidRDefault="00EC1154" w:rsidP="007C165E">
            <w:pPr>
              <w:pStyle w:val="AUT-Paymen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1154" w:rsidRPr="00DA418E" w:rsidRDefault="00EC1154" w:rsidP="007C165E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78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July</w:t>
            </w:r>
          </w:p>
          <w:p w:rsidR="006B040F" w:rsidRPr="00EC1154" w:rsidRDefault="006B040F" w:rsidP="007C165E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EC115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2027</w:t>
            </w:r>
          </w:p>
          <w:p w:rsidR="006B040F" w:rsidRPr="00EC1154" w:rsidRDefault="006B040F" w:rsidP="007C165E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677479">
            <w:pPr>
              <w:pStyle w:val="AUT-Payment"/>
              <w:rPr>
                <w:rFonts w:asciiTheme="minorHAnsi" w:hAnsiTheme="minorHAnsi" w:cstheme="minorHAnsi"/>
              </w:rPr>
            </w:pPr>
            <w:r w:rsidRPr="00DA418E">
              <w:rPr>
                <w:rFonts w:asciiTheme="minorHAnsi" w:hAnsiTheme="minorHAnsi" w:cstheme="minorHAnsi"/>
              </w:rPr>
              <w:t>Thursday 1- Wednesday 7</w:t>
            </w:r>
          </w:p>
        </w:tc>
        <w:tc>
          <w:tcPr>
            <w:tcW w:w="7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0F" w:rsidRPr="00DA418E" w:rsidRDefault="006B040F" w:rsidP="007C165E">
            <w:pPr>
              <w:pStyle w:val="AUT-Payment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B050"/>
              </w:rPr>
              <w:t>Second payment period for Summer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85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F82A6A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auto"/>
              </w:rPr>
              <w:t>Monday 12 – Wednesday 14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auto"/>
              </w:rPr>
              <w:t>Midterm Exams period without class interruption for Summer 2026-2027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58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034683" w:rsidRDefault="006B040F" w:rsidP="00EF086D">
            <w:pPr>
              <w:pStyle w:val="AUT-Vacation"/>
              <w:rPr>
                <w:color w:val="auto"/>
              </w:rPr>
            </w:pPr>
            <w:r w:rsidRPr="00034683">
              <w:rPr>
                <w:color w:val="auto"/>
              </w:rPr>
              <w:t>Thursday 22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034683" w:rsidRDefault="00DA418E" w:rsidP="007C165E">
            <w:pPr>
              <w:pStyle w:val="AUT-Vacation"/>
              <w:rPr>
                <w:rFonts w:asciiTheme="minorHAnsi" w:hAnsiTheme="minorHAnsi" w:cstheme="minorHAnsi"/>
                <w:color w:val="auto"/>
              </w:rPr>
            </w:pPr>
            <w:r w:rsidRPr="00034683">
              <w:rPr>
                <w:rFonts w:asciiTheme="minorHAnsi" w:hAnsiTheme="minorHAnsi" w:cstheme="minorHAnsi"/>
                <w:color w:val="auto"/>
              </w:rPr>
              <w:t>Last Day to Withdraw from a class with a grade of “W” for Summer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58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Friday 23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Last day of classes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367"/>
        </w:trPr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Monday 26 – Wednesday 28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Final Exams period for the Summer 2026 –2027 semester</w:t>
            </w:r>
          </w:p>
        </w:tc>
      </w:tr>
      <w:tr w:rsidR="006B040F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403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40F" w:rsidRPr="00EC1154" w:rsidRDefault="006B040F" w:rsidP="007C165E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E70DD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Friday 30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40F" w:rsidRPr="00DA418E" w:rsidRDefault="006B040F" w:rsidP="007C165E">
            <w:pPr>
              <w:pStyle w:val="AUT-Vacation"/>
              <w:rPr>
                <w:rFonts w:asciiTheme="minorHAnsi" w:hAnsiTheme="minorHAnsi" w:cstheme="minorHAnsi"/>
                <w:color w:val="000000" w:themeColor="text1"/>
              </w:rPr>
            </w:pPr>
            <w:r w:rsidRPr="00DA418E">
              <w:rPr>
                <w:rFonts w:asciiTheme="minorHAnsi" w:hAnsiTheme="minorHAnsi" w:cstheme="minorHAnsi"/>
                <w:color w:val="000000" w:themeColor="text1"/>
              </w:rPr>
              <w:t>Deadline for Submitting Grades for Summer 2026-2027</w:t>
            </w:r>
          </w:p>
        </w:tc>
      </w:tr>
      <w:tr w:rsidR="007C2868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90"/>
        </w:trPr>
        <w:tc>
          <w:tcPr>
            <w:tcW w:w="1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7C2868" w:rsidP="007C165E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7C2868" w:rsidRPr="00DA418E" w:rsidTr="00EC11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hRule="exact" w:val="59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868" w:rsidRPr="00EC1154" w:rsidRDefault="008F0408" w:rsidP="007C165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EC115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 xml:space="preserve">August </w:t>
            </w:r>
          </w:p>
          <w:p w:rsidR="008F0408" w:rsidRPr="00EC1154" w:rsidRDefault="008F0408" w:rsidP="007C165E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  <w:r w:rsidRPr="00EC115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68" w:rsidRPr="00DA418E" w:rsidRDefault="00E71B8D" w:rsidP="00E71B8D">
            <w:pPr>
              <w:pStyle w:val="AUT-Vacation"/>
              <w:rPr>
                <w:rFonts w:asciiTheme="minorHAnsi" w:hAnsiTheme="minorHAnsi" w:cstheme="minorHAnsi"/>
                <w:sz w:val="24"/>
                <w:szCs w:val="24"/>
              </w:rPr>
            </w:pPr>
            <w:r w:rsidRPr="00DA418E">
              <w:rPr>
                <w:rFonts w:asciiTheme="minorHAnsi" w:hAnsiTheme="minorHAnsi" w:cstheme="minorHAnsi"/>
                <w:sz w:val="24"/>
                <w:szCs w:val="24"/>
              </w:rPr>
              <w:t>*Sunday 15 or Monday 16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2A9" w:rsidRPr="002372A9" w:rsidRDefault="002372A9" w:rsidP="00DA418E">
            <w:pPr>
              <w:pStyle w:val="AUT-ImportantDates"/>
              <w:rPr>
                <w:rFonts w:asciiTheme="minorHAnsi" w:hAnsiTheme="minorHAnsi" w:cstheme="minorHAnsi"/>
                <w:sz w:val="12"/>
                <w:szCs w:val="12"/>
              </w:rPr>
            </w:pPr>
          </w:p>
          <w:p w:rsidR="00DA418E" w:rsidRPr="00DA418E" w:rsidRDefault="007C2868" w:rsidP="004A594A">
            <w:pPr>
              <w:pStyle w:val="AUT-Vacation"/>
            </w:pPr>
            <w:r w:rsidRPr="00DA418E">
              <w:t>Assumption day (Holiday)</w:t>
            </w:r>
            <w:r w:rsidR="00DA418E" w:rsidRPr="00DA418E">
              <w:t xml:space="preserve"> </w:t>
            </w:r>
          </w:p>
          <w:p w:rsidR="007C2868" w:rsidRPr="00DA418E" w:rsidRDefault="007C2868" w:rsidP="007C165E">
            <w:pPr>
              <w:pStyle w:val="AUT-Vacation"/>
              <w:rPr>
                <w:rFonts w:asciiTheme="minorHAnsi" w:hAnsiTheme="minorHAnsi" w:cstheme="minorHAnsi"/>
              </w:rPr>
            </w:pPr>
          </w:p>
        </w:tc>
      </w:tr>
    </w:tbl>
    <w:p w:rsidR="00363653" w:rsidRDefault="00363653">
      <w:pPr>
        <w:spacing w:line="200" w:lineRule="exact"/>
      </w:pPr>
    </w:p>
    <w:sectPr w:rsidR="00363653" w:rsidSect="00B970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8E7" w:rsidRDefault="008F78E7" w:rsidP="0064430F">
      <w:r>
        <w:separator/>
      </w:r>
    </w:p>
  </w:endnote>
  <w:endnote w:type="continuationSeparator" w:id="0">
    <w:p w:rsidR="008F78E7" w:rsidRDefault="008F78E7" w:rsidP="0064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D0" w:rsidRDefault="00026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D4E" w:rsidRPr="00176FAE" w:rsidRDefault="00A204EB" w:rsidP="00CF5AFD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CE55D0">
      <w:rPr>
        <w:noProof/>
        <w:sz w:val="16"/>
        <w:szCs w:val="16"/>
      </w:rPr>
      <w:t>1st Draft AC 2026-2027 - (2) April 23-2026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D0" w:rsidRDefault="00026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8E7" w:rsidRDefault="008F78E7" w:rsidP="0064430F">
      <w:r>
        <w:separator/>
      </w:r>
    </w:p>
  </w:footnote>
  <w:footnote w:type="continuationSeparator" w:id="0">
    <w:p w:rsidR="008F78E7" w:rsidRDefault="008F78E7" w:rsidP="0064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D0" w:rsidRDefault="00026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D0" w:rsidRDefault="00026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D0" w:rsidRDefault="00026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17CC6"/>
    <w:multiLevelType w:val="multilevel"/>
    <w:tmpl w:val="237C978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CC27DC"/>
    <w:multiLevelType w:val="hybridMultilevel"/>
    <w:tmpl w:val="2AD8F78C"/>
    <w:lvl w:ilvl="0" w:tplc="7AAA72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F0E17"/>
    <w:multiLevelType w:val="hybridMultilevel"/>
    <w:tmpl w:val="637E770E"/>
    <w:lvl w:ilvl="0" w:tplc="3D762EB6">
      <w:start w:val="20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C56AB"/>
    <w:multiLevelType w:val="hybridMultilevel"/>
    <w:tmpl w:val="73B0B4F4"/>
    <w:lvl w:ilvl="0" w:tplc="933A9A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53"/>
    <w:rsid w:val="00002877"/>
    <w:rsid w:val="00004E9F"/>
    <w:rsid w:val="000100D0"/>
    <w:rsid w:val="00015120"/>
    <w:rsid w:val="00017A7E"/>
    <w:rsid w:val="00026CD0"/>
    <w:rsid w:val="00030689"/>
    <w:rsid w:val="00034683"/>
    <w:rsid w:val="00042488"/>
    <w:rsid w:val="00047AB5"/>
    <w:rsid w:val="00054819"/>
    <w:rsid w:val="00054F57"/>
    <w:rsid w:val="0005642E"/>
    <w:rsid w:val="00070577"/>
    <w:rsid w:val="000730C5"/>
    <w:rsid w:val="0007497F"/>
    <w:rsid w:val="00076982"/>
    <w:rsid w:val="00095823"/>
    <w:rsid w:val="00097DA7"/>
    <w:rsid w:val="000A655A"/>
    <w:rsid w:val="000A73AE"/>
    <w:rsid w:val="000A7CD5"/>
    <w:rsid w:val="000B0CFF"/>
    <w:rsid w:val="000E292F"/>
    <w:rsid w:val="000E4ECC"/>
    <w:rsid w:val="000E4F85"/>
    <w:rsid w:val="000F511C"/>
    <w:rsid w:val="00101B48"/>
    <w:rsid w:val="00103922"/>
    <w:rsid w:val="001159E6"/>
    <w:rsid w:val="001220D0"/>
    <w:rsid w:val="00125CEA"/>
    <w:rsid w:val="00126454"/>
    <w:rsid w:val="0013160E"/>
    <w:rsid w:val="001316B2"/>
    <w:rsid w:val="0013583F"/>
    <w:rsid w:val="00135D2B"/>
    <w:rsid w:val="001369A5"/>
    <w:rsid w:val="001373F1"/>
    <w:rsid w:val="00140404"/>
    <w:rsid w:val="00142D7F"/>
    <w:rsid w:val="00147958"/>
    <w:rsid w:val="00151AC9"/>
    <w:rsid w:val="001555CB"/>
    <w:rsid w:val="00156522"/>
    <w:rsid w:val="001569BE"/>
    <w:rsid w:val="00157999"/>
    <w:rsid w:val="00161026"/>
    <w:rsid w:val="0016395F"/>
    <w:rsid w:val="0016450B"/>
    <w:rsid w:val="00176FAE"/>
    <w:rsid w:val="001850D7"/>
    <w:rsid w:val="001853AE"/>
    <w:rsid w:val="00197E0E"/>
    <w:rsid w:val="001A5E1A"/>
    <w:rsid w:val="001A69A5"/>
    <w:rsid w:val="001B1A02"/>
    <w:rsid w:val="001B2219"/>
    <w:rsid w:val="001B27FC"/>
    <w:rsid w:val="001B2F0E"/>
    <w:rsid w:val="001B40BB"/>
    <w:rsid w:val="001C01EF"/>
    <w:rsid w:val="001C36D9"/>
    <w:rsid w:val="001C4074"/>
    <w:rsid w:val="001D599F"/>
    <w:rsid w:val="001D6BAA"/>
    <w:rsid w:val="001E355A"/>
    <w:rsid w:val="001E3CFF"/>
    <w:rsid w:val="001E5341"/>
    <w:rsid w:val="001E5E96"/>
    <w:rsid w:val="001E5F4A"/>
    <w:rsid w:val="001F4A0C"/>
    <w:rsid w:val="001F5BE4"/>
    <w:rsid w:val="001F5CFD"/>
    <w:rsid w:val="00202180"/>
    <w:rsid w:val="0020275F"/>
    <w:rsid w:val="00207851"/>
    <w:rsid w:val="00207963"/>
    <w:rsid w:val="00210D8C"/>
    <w:rsid w:val="00211312"/>
    <w:rsid w:val="00214863"/>
    <w:rsid w:val="0021739C"/>
    <w:rsid w:val="00224B80"/>
    <w:rsid w:val="00227DAA"/>
    <w:rsid w:val="00233422"/>
    <w:rsid w:val="002344E8"/>
    <w:rsid w:val="00236775"/>
    <w:rsid w:val="002372A9"/>
    <w:rsid w:val="00237B2F"/>
    <w:rsid w:val="00242B96"/>
    <w:rsid w:val="002500AB"/>
    <w:rsid w:val="002522EE"/>
    <w:rsid w:val="00252EB9"/>
    <w:rsid w:val="00253885"/>
    <w:rsid w:val="00257813"/>
    <w:rsid w:val="00263477"/>
    <w:rsid w:val="00266148"/>
    <w:rsid w:val="0026670D"/>
    <w:rsid w:val="00266B7F"/>
    <w:rsid w:val="00270704"/>
    <w:rsid w:val="002713D3"/>
    <w:rsid w:val="00272FE7"/>
    <w:rsid w:val="002765CF"/>
    <w:rsid w:val="002774A9"/>
    <w:rsid w:val="0028231C"/>
    <w:rsid w:val="002847D9"/>
    <w:rsid w:val="00284B3D"/>
    <w:rsid w:val="002948FD"/>
    <w:rsid w:val="00294AD0"/>
    <w:rsid w:val="00294E3D"/>
    <w:rsid w:val="00295D42"/>
    <w:rsid w:val="002A0C72"/>
    <w:rsid w:val="002A53BE"/>
    <w:rsid w:val="002B0F54"/>
    <w:rsid w:val="002B0FAD"/>
    <w:rsid w:val="002B2985"/>
    <w:rsid w:val="002B3844"/>
    <w:rsid w:val="002B4320"/>
    <w:rsid w:val="002B43E6"/>
    <w:rsid w:val="002B4CC6"/>
    <w:rsid w:val="002B52F7"/>
    <w:rsid w:val="002B6FCC"/>
    <w:rsid w:val="002B7F03"/>
    <w:rsid w:val="002C0303"/>
    <w:rsid w:val="002C3437"/>
    <w:rsid w:val="002C43B3"/>
    <w:rsid w:val="002F747B"/>
    <w:rsid w:val="002F7FC1"/>
    <w:rsid w:val="00300D81"/>
    <w:rsid w:val="0030172B"/>
    <w:rsid w:val="0030663C"/>
    <w:rsid w:val="00311FFC"/>
    <w:rsid w:val="0031468E"/>
    <w:rsid w:val="003201D2"/>
    <w:rsid w:val="00321908"/>
    <w:rsid w:val="003222BC"/>
    <w:rsid w:val="0032624E"/>
    <w:rsid w:val="00330134"/>
    <w:rsid w:val="00336614"/>
    <w:rsid w:val="00342FB2"/>
    <w:rsid w:val="00346F24"/>
    <w:rsid w:val="00355EB1"/>
    <w:rsid w:val="00363653"/>
    <w:rsid w:val="00364EAB"/>
    <w:rsid w:val="003672F0"/>
    <w:rsid w:val="003702AB"/>
    <w:rsid w:val="00375222"/>
    <w:rsid w:val="003777D2"/>
    <w:rsid w:val="00377950"/>
    <w:rsid w:val="00386523"/>
    <w:rsid w:val="00392051"/>
    <w:rsid w:val="00392CC7"/>
    <w:rsid w:val="003A2620"/>
    <w:rsid w:val="003A40F8"/>
    <w:rsid w:val="003A6051"/>
    <w:rsid w:val="003A62AC"/>
    <w:rsid w:val="003A6746"/>
    <w:rsid w:val="003A7DAE"/>
    <w:rsid w:val="003B5C12"/>
    <w:rsid w:val="003C332F"/>
    <w:rsid w:val="003C3AA7"/>
    <w:rsid w:val="003C7489"/>
    <w:rsid w:val="003D233F"/>
    <w:rsid w:val="003D75C7"/>
    <w:rsid w:val="003E4EB0"/>
    <w:rsid w:val="004006D2"/>
    <w:rsid w:val="00406389"/>
    <w:rsid w:val="0042505C"/>
    <w:rsid w:val="00436269"/>
    <w:rsid w:val="00446DD3"/>
    <w:rsid w:val="00453C8C"/>
    <w:rsid w:val="004542D8"/>
    <w:rsid w:val="004565CD"/>
    <w:rsid w:val="004611F9"/>
    <w:rsid w:val="00464A2E"/>
    <w:rsid w:val="00464CA1"/>
    <w:rsid w:val="004849E7"/>
    <w:rsid w:val="00485DE9"/>
    <w:rsid w:val="004921BF"/>
    <w:rsid w:val="004931F4"/>
    <w:rsid w:val="004936B6"/>
    <w:rsid w:val="00493D23"/>
    <w:rsid w:val="00494E4F"/>
    <w:rsid w:val="00495450"/>
    <w:rsid w:val="004A4666"/>
    <w:rsid w:val="004A594A"/>
    <w:rsid w:val="004B31FB"/>
    <w:rsid w:val="004B57BE"/>
    <w:rsid w:val="004C50DF"/>
    <w:rsid w:val="004C629A"/>
    <w:rsid w:val="004D2DE5"/>
    <w:rsid w:val="004D3525"/>
    <w:rsid w:val="005061A8"/>
    <w:rsid w:val="00506473"/>
    <w:rsid w:val="00506F91"/>
    <w:rsid w:val="00524175"/>
    <w:rsid w:val="005261B2"/>
    <w:rsid w:val="005264F4"/>
    <w:rsid w:val="00540818"/>
    <w:rsid w:val="00541982"/>
    <w:rsid w:val="00545C79"/>
    <w:rsid w:val="005464AA"/>
    <w:rsid w:val="0054724E"/>
    <w:rsid w:val="005523B3"/>
    <w:rsid w:val="00552C26"/>
    <w:rsid w:val="005539A5"/>
    <w:rsid w:val="00560F2A"/>
    <w:rsid w:val="00561993"/>
    <w:rsid w:val="0056248A"/>
    <w:rsid w:val="00572A54"/>
    <w:rsid w:val="00576D36"/>
    <w:rsid w:val="0058286C"/>
    <w:rsid w:val="00583FF9"/>
    <w:rsid w:val="00593437"/>
    <w:rsid w:val="005A766F"/>
    <w:rsid w:val="005B28C3"/>
    <w:rsid w:val="005C07B3"/>
    <w:rsid w:val="005C3825"/>
    <w:rsid w:val="005C3DA2"/>
    <w:rsid w:val="005C675C"/>
    <w:rsid w:val="005C6C02"/>
    <w:rsid w:val="005D01A9"/>
    <w:rsid w:val="005D2A9A"/>
    <w:rsid w:val="005D7A53"/>
    <w:rsid w:val="005E103D"/>
    <w:rsid w:val="005F0A43"/>
    <w:rsid w:val="005F2F6B"/>
    <w:rsid w:val="005F5953"/>
    <w:rsid w:val="006034F6"/>
    <w:rsid w:val="0060551F"/>
    <w:rsid w:val="006062EA"/>
    <w:rsid w:val="006115E9"/>
    <w:rsid w:val="00611837"/>
    <w:rsid w:val="00617356"/>
    <w:rsid w:val="00621B61"/>
    <w:rsid w:val="006306A3"/>
    <w:rsid w:val="00633B45"/>
    <w:rsid w:val="00636158"/>
    <w:rsid w:val="00636889"/>
    <w:rsid w:val="006441B2"/>
    <w:rsid w:val="0064430F"/>
    <w:rsid w:val="00646930"/>
    <w:rsid w:val="00647EE9"/>
    <w:rsid w:val="006512F9"/>
    <w:rsid w:val="00651828"/>
    <w:rsid w:val="00652E5A"/>
    <w:rsid w:val="006534AF"/>
    <w:rsid w:val="006655F7"/>
    <w:rsid w:val="006664FF"/>
    <w:rsid w:val="00667D4E"/>
    <w:rsid w:val="00673E36"/>
    <w:rsid w:val="00675D5D"/>
    <w:rsid w:val="00677479"/>
    <w:rsid w:val="00677CA6"/>
    <w:rsid w:val="00681438"/>
    <w:rsid w:val="00681AED"/>
    <w:rsid w:val="006979FC"/>
    <w:rsid w:val="006A739D"/>
    <w:rsid w:val="006B040F"/>
    <w:rsid w:val="006B0847"/>
    <w:rsid w:val="006B2C42"/>
    <w:rsid w:val="006B7DE3"/>
    <w:rsid w:val="006C1CE4"/>
    <w:rsid w:val="006C3069"/>
    <w:rsid w:val="006C3B1D"/>
    <w:rsid w:val="006C6BFC"/>
    <w:rsid w:val="006D3962"/>
    <w:rsid w:val="006E0BBC"/>
    <w:rsid w:val="006E226D"/>
    <w:rsid w:val="006F410E"/>
    <w:rsid w:val="006F560A"/>
    <w:rsid w:val="006F7ACB"/>
    <w:rsid w:val="006F7F23"/>
    <w:rsid w:val="00703C3A"/>
    <w:rsid w:val="007124E8"/>
    <w:rsid w:val="007135BE"/>
    <w:rsid w:val="00720698"/>
    <w:rsid w:val="00720FD2"/>
    <w:rsid w:val="00721116"/>
    <w:rsid w:val="00722BB4"/>
    <w:rsid w:val="007311A9"/>
    <w:rsid w:val="00735F9C"/>
    <w:rsid w:val="00737811"/>
    <w:rsid w:val="007450CA"/>
    <w:rsid w:val="0074530B"/>
    <w:rsid w:val="00751073"/>
    <w:rsid w:val="00752BF0"/>
    <w:rsid w:val="007531AD"/>
    <w:rsid w:val="00754D26"/>
    <w:rsid w:val="0075571C"/>
    <w:rsid w:val="00755FCB"/>
    <w:rsid w:val="007569FB"/>
    <w:rsid w:val="00761E6F"/>
    <w:rsid w:val="007734A5"/>
    <w:rsid w:val="00773893"/>
    <w:rsid w:val="00775A3E"/>
    <w:rsid w:val="007763D3"/>
    <w:rsid w:val="00780711"/>
    <w:rsid w:val="007927E4"/>
    <w:rsid w:val="00797002"/>
    <w:rsid w:val="007A2CC2"/>
    <w:rsid w:val="007B6712"/>
    <w:rsid w:val="007B6EB6"/>
    <w:rsid w:val="007C028B"/>
    <w:rsid w:val="007C165E"/>
    <w:rsid w:val="007C1C41"/>
    <w:rsid w:val="007C2868"/>
    <w:rsid w:val="007C6054"/>
    <w:rsid w:val="007D0A55"/>
    <w:rsid w:val="007E39E3"/>
    <w:rsid w:val="007E70DD"/>
    <w:rsid w:val="007E71AC"/>
    <w:rsid w:val="007F13F8"/>
    <w:rsid w:val="007F2A82"/>
    <w:rsid w:val="007F4801"/>
    <w:rsid w:val="007F64D9"/>
    <w:rsid w:val="00803975"/>
    <w:rsid w:val="00807E5C"/>
    <w:rsid w:val="008140A5"/>
    <w:rsid w:val="0082284D"/>
    <w:rsid w:val="00823355"/>
    <w:rsid w:val="00830F81"/>
    <w:rsid w:val="00833F6B"/>
    <w:rsid w:val="00836EED"/>
    <w:rsid w:val="00837A51"/>
    <w:rsid w:val="00841112"/>
    <w:rsid w:val="008458C0"/>
    <w:rsid w:val="00846AE5"/>
    <w:rsid w:val="00856A76"/>
    <w:rsid w:val="0086398C"/>
    <w:rsid w:val="00865083"/>
    <w:rsid w:val="00866C9C"/>
    <w:rsid w:val="008715A7"/>
    <w:rsid w:val="008734CA"/>
    <w:rsid w:val="00875E6E"/>
    <w:rsid w:val="00876C73"/>
    <w:rsid w:val="0088119D"/>
    <w:rsid w:val="008830B7"/>
    <w:rsid w:val="00885FFB"/>
    <w:rsid w:val="008916BC"/>
    <w:rsid w:val="00894126"/>
    <w:rsid w:val="00897A1D"/>
    <w:rsid w:val="008A0E36"/>
    <w:rsid w:val="008A1E16"/>
    <w:rsid w:val="008A3326"/>
    <w:rsid w:val="008A6A3D"/>
    <w:rsid w:val="008B1E90"/>
    <w:rsid w:val="008B5BFC"/>
    <w:rsid w:val="008C3377"/>
    <w:rsid w:val="008D28CC"/>
    <w:rsid w:val="008D2AFD"/>
    <w:rsid w:val="008D2B59"/>
    <w:rsid w:val="008D62C2"/>
    <w:rsid w:val="008E1182"/>
    <w:rsid w:val="008E2064"/>
    <w:rsid w:val="008E2098"/>
    <w:rsid w:val="008E2AC0"/>
    <w:rsid w:val="008E47A4"/>
    <w:rsid w:val="008E63E8"/>
    <w:rsid w:val="008F0408"/>
    <w:rsid w:val="008F1391"/>
    <w:rsid w:val="008F1B64"/>
    <w:rsid w:val="008F4E42"/>
    <w:rsid w:val="008F62C4"/>
    <w:rsid w:val="008F78E7"/>
    <w:rsid w:val="008F7E3D"/>
    <w:rsid w:val="009037B0"/>
    <w:rsid w:val="009038D8"/>
    <w:rsid w:val="00914521"/>
    <w:rsid w:val="009241E6"/>
    <w:rsid w:val="00934382"/>
    <w:rsid w:val="00934F15"/>
    <w:rsid w:val="009353B4"/>
    <w:rsid w:val="00936174"/>
    <w:rsid w:val="00936DAE"/>
    <w:rsid w:val="00937DD8"/>
    <w:rsid w:val="00942613"/>
    <w:rsid w:val="00953C67"/>
    <w:rsid w:val="00954E2D"/>
    <w:rsid w:val="00957F5C"/>
    <w:rsid w:val="00962B40"/>
    <w:rsid w:val="009653AF"/>
    <w:rsid w:val="009709FB"/>
    <w:rsid w:val="00975554"/>
    <w:rsid w:val="009760AE"/>
    <w:rsid w:val="00976315"/>
    <w:rsid w:val="0098428B"/>
    <w:rsid w:val="0098503E"/>
    <w:rsid w:val="00985FD2"/>
    <w:rsid w:val="00986985"/>
    <w:rsid w:val="009876FA"/>
    <w:rsid w:val="009877F4"/>
    <w:rsid w:val="00994085"/>
    <w:rsid w:val="009A3035"/>
    <w:rsid w:val="009A36A1"/>
    <w:rsid w:val="009A4DFA"/>
    <w:rsid w:val="009A6387"/>
    <w:rsid w:val="009A647E"/>
    <w:rsid w:val="009A6C5E"/>
    <w:rsid w:val="009B0978"/>
    <w:rsid w:val="009B434E"/>
    <w:rsid w:val="009B50F1"/>
    <w:rsid w:val="009B7E7F"/>
    <w:rsid w:val="009C0BEC"/>
    <w:rsid w:val="009D3F1B"/>
    <w:rsid w:val="009D40F6"/>
    <w:rsid w:val="009D5811"/>
    <w:rsid w:val="009E1211"/>
    <w:rsid w:val="009E1F5E"/>
    <w:rsid w:val="009E23B6"/>
    <w:rsid w:val="009E5B09"/>
    <w:rsid w:val="009E7E31"/>
    <w:rsid w:val="009F0A5D"/>
    <w:rsid w:val="009F146C"/>
    <w:rsid w:val="009F24D0"/>
    <w:rsid w:val="009F5178"/>
    <w:rsid w:val="009F6E81"/>
    <w:rsid w:val="00A046D0"/>
    <w:rsid w:val="00A04C84"/>
    <w:rsid w:val="00A079A0"/>
    <w:rsid w:val="00A13BEC"/>
    <w:rsid w:val="00A15C3D"/>
    <w:rsid w:val="00A20201"/>
    <w:rsid w:val="00A204EB"/>
    <w:rsid w:val="00A23899"/>
    <w:rsid w:val="00A2443C"/>
    <w:rsid w:val="00A25CC7"/>
    <w:rsid w:val="00A26368"/>
    <w:rsid w:val="00A27A8A"/>
    <w:rsid w:val="00A334A3"/>
    <w:rsid w:val="00A335EA"/>
    <w:rsid w:val="00A4149F"/>
    <w:rsid w:val="00A42A51"/>
    <w:rsid w:val="00A53F38"/>
    <w:rsid w:val="00A55E23"/>
    <w:rsid w:val="00A573C3"/>
    <w:rsid w:val="00A60C0E"/>
    <w:rsid w:val="00A62F56"/>
    <w:rsid w:val="00A66143"/>
    <w:rsid w:val="00A678F2"/>
    <w:rsid w:val="00A85072"/>
    <w:rsid w:val="00A87267"/>
    <w:rsid w:val="00A8791C"/>
    <w:rsid w:val="00A92A64"/>
    <w:rsid w:val="00A96012"/>
    <w:rsid w:val="00A96CE0"/>
    <w:rsid w:val="00AA354C"/>
    <w:rsid w:val="00AA64FF"/>
    <w:rsid w:val="00AB12CD"/>
    <w:rsid w:val="00AB180D"/>
    <w:rsid w:val="00AB6577"/>
    <w:rsid w:val="00AB6D1A"/>
    <w:rsid w:val="00AC0FF3"/>
    <w:rsid w:val="00AC531D"/>
    <w:rsid w:val="00AD1791"/>
    <w:rsid w:val="00AD29FE"/>
    <w:rsid w:val="00AE18E3"/>
    <w:rsid w:val="00AF36ED"/>
    <w:rsid w:val="00AF3D9A"/>
    <w:rsid w:val="00B009D8"/>
    <w:rsid w:val="00B05DCE"/>
    <w:rsid w:val="00B10584"/>
    <w:rsid w:val="00B14572"/>
    <w:rsid w:val="00B1650C"/>
    <w:rsid w:val="00B17BB0"/>
    <w:rsid w:val="00B25AB5"/>
    <w:rsid w:val="00B33898"/>
    <w:rsid w:val="00B411E0"/>
    <w:rsid w:val="00B62C8F"/>
    <w:rsid w:val="00B670A4"/>
    <w:rsid w:val="00B67609"/>
    <w:rsid w:val="00B71460"/>
    <w:rsid w:val="00B71EB3"/>
    <w:rsid w:val="00B737EE"/>
    <w:rsid w:val="00B73EA5"/>
    <w:rsid w:val="00B851DD"/>
    <w:rsid w:val="00B86DBC"/>
    <w:rsid w:val="00B87179"/>
    <w:rsid w:val="00B91950"/>
    <w:rsid w:val="00B92F53"/>
    <w:rsid w:val="00B96B7F"/>
    <w:rsid w:val="00B96D7B"/>
    <w:rsid w:val="00B96F71"/>
    <w:rsid w:val="00B9704E"/>
    <w:rsid w:val="00BA5004"/>
    <w:rsid w:val="00BB270A"/>
    <w:rsid w:val="00BB50E4"/>
    <w:rsid w:val="00BC1B28"/>
    <w:rsid w:val="00BC2408"/>
    <w:rsid w:val="00BC2A58"/>
    <w:rsid w:val="00BC34A1"/>
    <w:rsid w:val="00BC7B62"/>
    <w:rsid w:val="00BD5B87"/>
    <w:rsid w:val="00BE128B"/>
    <w:rsid w:val="00BE65D4"/>
    <w:rsid w:val="00BF5B3A"/>
    <w:rsid w:val="00BF75E4"/>
    <w:rsid w:val="00C11809"/>
    <w:rsid w:val="00C21813"/>
    <w:rsid w:val="00C22390"/>
    <w:rsid w:val="00C31CD3"/>
    <w:rsid w:val="00C32E61"/>
    <w:rsid w:val="00C5283E"/>
    <w:rsid w:val="00C558A5"/>
    <w:rsid w:val="00C56AB1"/>
    <w:rsid w:val="00C60AA4"/>
    <w:rsid w:val="00C6710F"/>
    <w:rsid w:val="00C73AEA"/>
    <w:rsid w:val="00C740E9"/>
    <w:rsid w:val="00C76376"/>
    <w:rsid w:val="00C76A74"/>
    <w:rsid w:val="00C86B35"/>
    <w:rsid w:val="00C920F2"/>
    <w:rsid w:val="00C925BD"/>
    <w:rsid w:val="00C9466F"/>
    <w:rsid w:val="00C969CB"/>
    <w:rsid w:val="00CA40F8"/>
    <w:rsid w:val="00CA4A83"/>
    <w:rsid w:val="00CA4E23"/>
    <w:rsid w:val="00CB791E"/>
    <w:rsid w:val="00CC308D"/>
    <w:rsid w:val="00CC5063"/>
    <w:rsid w:val="00CD2B74"/>
    <w:rsid w:val="00CD3DA8"/>
    <w:rsid w:val="00CE530C"/>
    <w:rsid w:val="00CE55D0"/>
    <w:rsid w:val="00CF4208"/>
    <w:rsid w:val="00CF5AFD"/>
    <w:rsid w:val="00CF72D8"/>
    <w:rsid w:val="00D102CE"/>
    <w:rsid w:val="00D15C7D"/>
    <w:rsid w:val="00D17673"/>
    <w:rsid w:val="00D208CF"/>
    <w:rsid w:val="00D24C52"/>
    <w:rsid w:val="00D257E6"/>
    <w:rsid w:val="00D25E59"/>
    <w:rsid w:val="00D3192A"/>
    <w:rsid w:val="00D319C7"/>
    <w:rsid w:val="00D31E50"/>
    <w:rsid w:val="00D42ABD"/>
    <w:rsid w:val="00D4563C"/>
    <w:rsid w:val="00D462C2"/>
    <w:rsid w:val="00D475EC"/>
    <w:rsid w:val="00D50709"/>
    <w:rsid w:val="00D524AF"/>
    <w:rsid w:val="00D63F72"/>
    <w:rsid w:val="00D67D32"/>
    <w:rsid w:val="00D70505"/>
    <w:rsid w:val="00D820A0"/>
    <w:rsid w:val="00D85496"/>
    <w:rsid w:val="00D955FF"/>
    <w:rsid w:val="00DA3493"/>
    <w:rsid w:val="00DA418E"/>
    <w:rsid w:val="00DA4367"/>
    <w:rsid w:val="00DA61EA"/>
    <w:rsid w:val="00DC00EE"/>
    <w:rsid w:val="00DC3950"/>
    <w:rsid w:val="00DC53A5"/>
    <w:rsid w:val="00DC6548"/>
    <w:rsid w:val="00DD080D"/>
    <w:rsid w:val="00DD5B37"/>
    <w:rsid w:val="00DD75EE"/>
    <w:rsid w:val="00DE7A69"/>
    <w:rsid w:val="00DF0B07"/>
    <w:rsid w:val="00DF3137"/>
    <w:rsid w:val="00DF63B1"/>
    <w:rsid w:val="00E01F5B"/>
    <w:rsid w:val="00E07D45"/>
    <w:rsid w:val="00E11127"/>
    <w:rsid w:val="00E17148"/>
    <w:rsid w:val="00E174B0"/>
    <w:rsid w:val="00E21FD9"/>
    <w:rsid w:val="00E22A3F"/>
    <w:rsid w:val="00E26A9C"/>
    <w:rsid w:val="00E26B4A"/>
    <w:rsid w:val="00E31FA1"/>
    <w:rsid w:val="00E37BEF"/>
    <w:rsid w:val="00E467D6"/>
    <w:rsid w:val="00E53956"/>
    <w:rsid w:val="00E55B21"/>
    <w:rsid w:val="00E669BE"/>
    <w:rsid w:val="00E702CB"/>
    <w:rsid w:val="00E718D1"/>
    <w:rsid w:val="00E71B8D"/>
    <w:rsid w:val="00E74959"/>
    <w:rsid w:val="00E839D0"/>
    <w:rsid w:val="00E8418B"/>
    <w:rsid w:val="00E87AA0"/>
    <w:rsid w:val="00E9329D"/>
    <w:rsid w:val="00E9539F"/>
    <w:rsid w:val="00EA000C"/>
    <w:rsid w:val="00EA62FE"/>
    <w:rsid w:val="00EB2500"/>
    <w:rsid w:val="00EB7CEC"/>
    <w:rsid w:val="00EB7E9D"/>
    <w:rsid w:val="00EC1154"/>
    <w:rsid w:val="00EC2987"/>
    <w:rsid w:val="00EC5938"/>
    <w:rsid w:val="00ED5A0A"/>
    <w:rsid w:val="00ED747F"/>
    <w:rsid w:val="00EE062C"/>
    <w:rsid w:val="00EE0654"/>
    <w:rsid w:val="00EF086D"/>
    <w:rsid w:val="00EF17DB"/>
    <w:rsid w:val="00EF1F67"/>
    <w:rsid w:val="00EF6CCC"/>
    <w:rsid w:val="00EF7659"/>
    <w:rsid w:val="00F00D26"/>
    <w:rsid w:val="00F0115C"/>
    <w:rsid w:val="00F027E1"/>
    <w:rsid w:val="00F04297"/>
    <w:rsid w:val="00F12FBA"/>
    <w:rsid w:val="00F167B6"/>
    <w:rsid w:val="00F1724F"/>
    <w:rsid w:val="00F17FD1"/>
    <w:rsid w:val="00F351F3"/>
    <w:rsid w:val="00F3554B"/>
    <w:rsid w:val="00F35B16"/>
    <w:rsid w:val="00F37C8F"/>
    <w:rsid w:val="00F42F5D"/>
    <w:rsid w:val="00F4700E"/>
    <w:rsid w:val="00F6440A"/>
    <w:rsid w:val="00F72782"/>
    <w:rsid w:val="00F7420D"/>
    <w:rsid w:val="00F76153"/>
    <w:rsid w:val="00F80AB7"/>
    <w:rsid w:val="00F81C48"/>
    <w:rsid w:val="00F82A6A"/>
    <w:rsid w:val="00F8440E"/>
    <w:rsid w:val="00F86E56"/>
    <w:rsid w:val="00F91069"/>
    <w:rsid w:val="00F9301B"/>
    <w:rsid w:val="00F9477E"/>
    <w:rsid w:val="00FA0C54"/>
    <w:rsid w:val="00FA6F59"/>
    <w:rsid w:val="00FA7979"/>
    <w:rsid w:val="00FB2C6F"/>
    <w:rsid w:val="00FB5F55"/>
    <w:rsid w:val="00FB7E3D"/>
    <w:rsid w:val="00FC2330"/>
    <w:rsid w:val="00FC25F2"/>
    <w:rsid w:val="00FC32D3"/>
    <w:rsid w:val="00FC5C3A"/>
    <w:rsid w:val="00FE092F"/>
    <w:rsid w:val="00FE2E28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1CB6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43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30F"/>
  </w:style>
  <w:style w:type="paragraph" w:styleId="Footer">
    <w:name w:val="footer"/>
    <w:basedOn w:val="Normal"/>
    <w:link w:val="FooterChar"/>
    <w:uiPriority w:val="99"/>
    <w:unhideWhenUsed/>
    <w:rsid w:val="006443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30F"/>
  </w:style>
  <w:style w:type="paragraph" w:styleId="BalloonText">
    <w:name w:val="Balloon Text"/>
    <w:basedOn w:val="Normal"/>
    <w:link w:val="BalloonTextChar"/>
    <w:uiPriority w:val="99"/>
    <w:semiHidden/>
    <w:unhideWhenUsed/>
    <w:rsid w:val="006443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30F"/>
    <w:rPr>
      <w:rFonts w:ascii="Lucida Grande" w:hAnsi="Lucida Grande"/>
      <w:sz w:val="18"/>
      <w:szCs w:val="18"/>
    </w:rPr>
  </w:style>
  <w:style w:type="paragraph" w:customStyle="1" w:styleId="AUT-Vacation">
    <w:name w:val="AUT-Vacation"/>
    <w:basedOn w:val="Normal"/>
    <w:link w:val="AUT-VacationChar"/>
    <w:qFormat/>
    <w:rsid w:val="000730C5"/>
    <w:pPr>
      <w:spacing w:before="5"/>
    </w:pPr>
    <w:rPr>
      <w:rFonts w:eastAsia="Calibri"/>
      <w:b/>
      <w:color w:val="E26C09"/>
      <w:spacing w:val="2"/>
      <w:w w:val="102"/>
      <w:sz w:val="22"/>
      <w:szCs w:val="22"/>
    </w:rPr>
  </w:style>
  <w:style w:type="paragraph" w:customStyle="1" w:styleId="AUT-Payment">
    <w:name w:val="AUT-Payment"/>
    <w:basedOn w:val="Normal"/>
    <w:link w:val="AUT-PaymentChar"/>
    <w:qFormat/>
    <w:rsid w:val="000730C5"/>
    <w:pPr>
      <w:spacing w:before="5"/>
    </w:pPr>
    <w:rPr>
      <w:rFonts w:eastAsia="Calibri"/>
      <w:b/>
      <w:color w:val="00AF50"/>
      <w:spacing w:val="3"/>
      <w:w w:val="102"/>
      <w:sz w:val="22"/>
      <w:szCs w:val="22"/>
    </w:rPr>
  </w:style>
  <w:style w:type="character" w:customStyle="1" w:styleId="AUT-VacationChar">
    <w:name w:val="AUT-Vacation Char"/>
    <w:basedOn w:val="DefaultParagraphFont"/>
    <w:link w:val="AUT-Vacation"/>
    <w:rsid w:val="000730C5"/>
    <w:rPr>
      <w:rFonts w:eastAsia="Calibri"/>
      <w:b/>
      <w:color w:val="E26C09"/>
      <w:spacing w:val="2"/>
      <w:w w:val="102"/>
      <w:sz w:val="22"/>
      <w:szCs w:val="22"/>
    </w:rPr>
  </w:style>
  <w:style w:type="paragraph" w:customStyle="1" w:styleId="AUT-ImportantDates">
    <w:name w:val="AUT-ImportantDates"/>
    <w:basedOn w:val="Normal"/>
    <w:link w:val="AUT-ImportantDatesChar"/>
    <w:qFormat/>
    <w:rsid w:val="000730C5"/>
    <w:pPr>
      <w:spacing w:before="5"/>
    </w:pPr>
    <w:rPr>
      <w:rFonts w:eastAsia="Calibri"/>
      <w:b/>
      <w:spacing w:val="2"/>
      <w:w w:val="102"/>
      <w:sz w:val="22"/>
      <w:szCs w:val="22"/>
    </w:rPr>
  </w:style>
  <w:style w:type="character" w:customStyle="1" w:styleId="AUT-PaymentChar">
    <w:name w:val="AUT-Payment Char"/>
    <w:basedOn w:val="DefaultParagraphFont"/>
    <w:link w:val="AUT-Payment"/>
    <w:rsid w:val="000730C5"/>
    <w:rPr>
      <w:rFonts w:eastAsia="Calibri"/>
      <w:b/>
      <w:color w:val="00AF50"/>
      <w:spacing w:val="3"/>
      <w:w w:val="102"/>
      <w:sz w:val="22"/>
      <w:szCs w:val="22"/>
    </w:rPr>
  </w:style>
  <w:style w:type="paragraph" w:customStyle="1" w:styleId="AUT-SemesterTitle">
    <w:name w:val="AUT-SemesterTitle"/>
    <w:basedOn w:val="Normal"/>
    <w:link w:val="AUT-SemesterTitleChar"/>
    <w:qFormat/>
    <w:rsid w:val="00D820A0"/>
    <w:pPr>
      <w:spacing w:before="88"/>
      <w:ind w:right="49"/>
      <w:jc w:val="center"/>
    </w:pPr>
    <w:rPr>
      <w:rFonts w:eastAsia="Calibri"/>
      <w:b/>
      <w:color w:val="FEFFFE"/>
      <w:spacing w:val="2"/>
      <w:w w:val="102"/>
      <w:sz w:val="32"/>
      <w:szCs w:val="22"/>
    </w:rPr>
  </w:style>
  <w:style w:type="character" w:customStyle="1" w:styleId="AUT-ImportantDatesChar">
    <w:name w:val="AUT-ImportantDates Char"/>
    <w:basedOn w:val="DefaultParagraphFont"/>
    <w:link w:val="AUT-ImportantDates"/>
    <w:rsid w:val="000730C5"/>
    <w:rPr>
      <w:rFonts w:eastAsia="Calibri"/>
      <w:b/>
      <w:spacing w:val="2"/>
      <w:w w:val="102"/>
      <w:sz w:val="22"/>
      <w:szCs w:val="22"/>
    </w:rPr>
  </w:style>
  <w:style w:type="paragraph" w:customStyle="1" w:styleId="AUT-Month">
    <w:name w:val="AUT-Month"/>
    <w:basedOn w:val="Normal"/>
    <w:link w:val="AUT-MonthChar"/>
    <w:qFormat/>
    <w:rsid w:val="00D820A0"/>
    <w:pPr>
      <w:ind w:left="87" w:right="28"/>
      <w:jc w:val="center"/>
    </w:pPr>
    <w:rPr>
      <w:rFonts w:eastAsia="Calibri"/>
      <w:b/>
      <w:color w:val="FEFFFE"/>
      <w:sz w:val="24"/>
      <w:szCs w:val="22"/>
    </w:rPr>
  </w:style>
  <w:style w:type="character" w:customStyle="1" w:styleId="AUT-SemesterTitleChar">
    <w:name w:val="AUT-SemesterTitle Char"/>
    <w:basedOn w:val="DefaultParagraphFont"/>
    <w:link w:val="AUT-SemesterTitle"/>
    <w:rsid w:val="00D820A0"/>
    <w:rPr>
      <w:rFonts w:eastAsia="Calibri"/>
      <w:b/>
      <w:color w:val="FEFFFE"/>
      <w:spacing w:val="2"/>
      <w:w w:val="102"/>
      <w:sz w:val="32"/>
      <w:szCs w:val="22"/>
    </w:rPr>
  </w:style>
  <w:style w:type="character" w:customStyle="1" w:styleId="AUT-MonthChar">
    <w:name w:val="AUT-Month Char"/>
    <w:basedOn w:val="DefaultParagraphFont"/>
    <w:link w:val="AUT-Month"/>
    <w:rsid w:val="00D820A0"/>
    <w:rPr>
      <w:rFonts w:eastAsia="Calibri"/>
      <w:b/>
      <w:color w:val="FEFFFE"/>
      <w:sz w:val="24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50F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50F1"/>
  </w:style>
  <w:style w:type="character" w:styleId="FootnoteReference">
    <w:name w:val="footnote reference"/>
    <w:basedOn w:val="DefaultParagraphFont"/>
    <w:uiPriority w:val="99"/>
    <w:semiHidden/>
    <w:unhideWhenUsed/>
    <w:rsid w:val="009B50F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20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4281-B391-45BA-9DF8-C0DF19F12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nagham elmoujabber</dc:creator>
  <cp:lastModifiedBy>Huda Nakad</cp:lastModifiedBy>
  <cp:revision>48</cp:revision>
  <cp:lastPrinted>2026-04-23T12:03:00Z</cp:lastPrinted>
  <dcterms:created xsi:type="dcterms:W3CDTF">2026-04-23T09:23:00Z</dcterms:created>
  <dcterms:modified xsi:type="dcterms:W3CDTF">2026-06-22T06:28:00Z</dcterms:modified>
</cp:coreProperties>
</file>